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415102E4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340152" w:rsidRPr="00340152">
        <w:rPr>
          <w:rFonts w:asciiTheme="minorHAnsi" w:hAnsiTheme="minorHAnsi" w:cstheme="minorHAnsi"/>
          <w:b/>
          <w:sz w:val="24"/>
          <w:szCs w:val="24"/>
        </w:rPr>
        <w:t>SNODI FORMATIVI AI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2ABE6DA3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7DDBDBE0" w14:textId="77777777" w:rsidR="00340152" w:rsidRPr="00340152" w:rsidRDefault="00340152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847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3327"/>
        <w:gridCol w:w="3477"/>
        <w:gridCol w:w="850"/>
        <w:gridCol w:w="1059"/>
      </w:tblGrid>
      <w:tr w:rsidR="00114678" w:rsidRPr="00340152" w14:paraId="1D0B704A" w14:textId="77777777" w:rsidTr="00340152">
        <w:trPr>
          <w:trHeight w:val="1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D42C7E7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</w:rPr>
              <w:t>Barrare per selezionare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5FBAD7A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</w:rPr>
              <w:t>Modulo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33B02E0" w14:textId="485CA2A0" w:rsidR="00114678" w:rsidRPr="00340152" w:rsidRDefault="007E750C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Destinatari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9EA383E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N° ore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97C9FCD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Preferenza</w:t>
            </w:r>
          </w:p>
        </w:tc>
      </w:tr>
      <w:tr w:rsidR="00114678" w:rsidRPr="00340152" w14:paraId="5F007488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DF812D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3EB7F63" w14:textId="77777777" w:rsidR="00090029" w:rsidRDefault="00090029" w:rsidP="00090029">
            <w:pPr>
              <w:pStyle w:val="TableParagraph"/>
              <w:spacing w:before="23"/>
              <w:ind w:left="28"/>
              <w:jc w:val="center"/>
              <w:rPr>
                <w:rFonts w:ascii="Arial MT"/>
                <w:sz w:val="20"/>
              </w:rPr>
            </w:pPr>
            <w:r>
              <w:rPr>
                <w:rFonts w:ascii="Arial"/>
                <w:b/>
                <w:sz w:val="20"/>
              </w:rPr>
              <w:t>I.A. PER LA DIDATTICA: STRUMENTI DI BASE</w:t>
            </w:r>
          </w:p>
          <w:p w14:paraId="4B6B8153" w14:textId="143DEE66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4D2F28" w14:textId="5AFCB271" w:rsidR="00114678" w:rsidRPr="00340152" w:rsidRDefault="00090029" w:rsidP="000900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Arial MT"/>
              </w:rPr>
              <w:t>DOCENTI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01DA" w14:textId="750AC9EA" w:rsidR="00114678" w:rsidRPr="00340152" w:rsidRDefault="00090029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23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C676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4A00F6E8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83732D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1718DC" w14:textId="77777777" w:rsidR="00090029" w:rsidRDefault="00090029" w:rsidP="00090029">
            <w:pPr>
              <w:pStyle w:val="TableParagraph"/>
              <w:spacing w:before="23"/>
              <w:ind w:left="28"/>
              <w:jc w:val="center"/>
              <w:rPr>
                <w:rFonts w:ascii="Arial"/>
                <w:b/>
                <w:sz w:val="20"/>
              </w:rPr>
            </w:pPr>
            <w:r w:rsidRPr="00682965">
              <w:rPr>
                <w:rFonts w:ascii="Arial"/>
                <w:b/>
                <w:sz w:val="20"/>
              </w:rPr>
              <w:t>COMUNICARE E DOCUMENTARE CON L</w:t>
            </w:r>
            <w:r w:rsidRPr="00682965">
              <w:rPr>
                <w:rFonts w:ascii="Arial"/>
                <w:b/>
                <w:sz w:val="20"/>
              </w:rPr>
              <w:t>’</w:t>
            </w:r>
            <w:r w:rsidRPr="00682965">
              <w:rPr>
                <w:rFonts w:ascii="Arial"/>
                <w:b/>
                <w:sz w:val="20"/>
              </w:rPr>
              <w:t xml:space="preserve"> I.A.</w:t>
            </w:r>
          </w:p>
          <w:p w14:paraId="60E66328" w14:textId="4BFB123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76DF42" w14:textId="69E1DCF7" w:rsidR="00114678" w:rsidRPr="00340152" w:rsidRDefault="00090029" w:rsidP="000900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Arial MT"/>
              </w:rPr>
              <w:t>DOCENTI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5C4" w14:textId="6E3086EB" w:rsidR="00114678" w:rsidRPr="00340152" w:rsidRDefault="00090029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23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324A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6F79BDDB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11481B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2607CE" w14:textId="77777777" w:rsidR="00090029" w:rsidRPr="00090029" w:rsidRDefault="00090029" w:rsidP="00090029">
            <w:pPr>
              <w:jc w:val="center"/>
              <w:rPr>
                <w:rFonts w:ascii="Arial" w:eastAsia="Calibri" w:hAnsi="Calibri" w:cs="Calibri"/>
                <w:b/>
                <w:szCs w:val="22"/>
                <w:lang w:eastAsia="en-US"/>
              </w:rPr>
            </w:pPr>
            <w:r w:rsidRPr="00090029">
              <w:rPr>
                <w:rFonts w:ascii="Arial" w:eastAsia="Calibri" w:hAnsi="Calibri" w:cs="Calibri"/>
                <w:b/>
                <w:szCs w:val="22"/>
                <w:lang w:eastAsia="en-US"/>
              </w:rPr>
              <w:t>PROGETTARE LEZIONI E ATTIVITA</w:t>
            </w:r>
            <w:r w:rsidRPr="00090029">
              <w:rPr>
                <w:rFonts w:ascii="Arial" w:eastAsia="Calibri" w:hAnsi="Calibri" w:cs="Calibri"/>
                <w:b/>
                <w:szCs w:val="22"/>
                <w:lang w:eastAsia="en-US"/>
              </w:rPr>
              <w:t>’</w:t>
            </w:r>
            <w:r w:rsidRPr="00090029">
              <w:rPr>
                <w:rFonts w:ascii="Arial" w:eastAsia="Calibri" w:hAnsi="Calibri" w:cs="Calibri"/>
                <w:b/>
                <w:szCs w:val="22"/>
                <w:lang w:eastAsia="en-US"/>
              </w:rPr>
              <w:t xml:space="preserve"> INCLUSIVE CON L</w:t>
            </w:r>
            <w:r w:rsidRPr="00090029">
              <w:rPr>
                <w:rFonts w:ascii="Arial" w:eastAsia="Calibri" w:hAnsi="Calibri" w:cs="Calibri"/>
                <w:b/>
                <w:szCs w:val="22"/>
                <w:lang w:eastAsia="en-US"/>
              </w:rPr>
              <w:t>’</w:t>
            </w:r>
            <w:r w:rsidRPr="00090029">
              <w:rPr>
                <w:rFonts w:ascii="Arial" w:eastAsia="Calibri" w:hAnsi="Calibri" w:cs="Calibri"/>
                <w:b/>
                <w:szCs w:val="22"/>
                <w:lang w:eastAsia="en-US"/>
              </w:rPr>
              <w:t xml:space="preserve"> I.A.</w:t>
            </w:r>
          </w:p>
          <w:p w14:paraId="3B07F2F9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011904" w14:textId="7807147C" w:rsidR="00114678" w:rsidRPr="00340152" w:rsidRDefault="00090029" w:rsidP="0009002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Arial MT"/>
              </w:rPr>
              <w:t>DOCENTI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9122" w14:textId="7148D338" w:rsidR="00114678" w:rsidRPr="00340152" w:rsidRDefault="00090029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23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A7A8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16B9468A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D9D9EC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B139185" w14:textId="77777777" w:rsidR="00090029" w:rsidRPr="00090029" w:rsidRDefault="00090029" w:rsidP="00090029">
            <w:pPr>
              <w:jc w:val="center"/>
              <w:rPr>
                <w:rFonts w:ascii="Arial" w:eastAsia="Calibri" w:hAnsi="Calibri" w:cs="Calibri"/>
                <w:b/>
                <w:szCs w:val="22"/>
                <w:lang w:eastAsia="en-US"/>
              </w:rPr>
            </w:pPr>
            <w:r w:rsidRPr="00090029">
              <w:rPr>
                <w:rFonts w:ascii="Arial" w:eastAsia="Calibri" w:hAnsi="Calibri" w:cs="Calibri"/>
                <w:b/>
                <w:szCs w:val="22"/>
                <w:lang w:eastAsia="en-US"/>
              </w:rPr>
              <w:t>FORMARE ALL</w:t>
            </w:r>
            <w:r w:rsidRPr="00090029">
              <w:rPr>
                <w:rFonts w:ascii="Arial" w:eastAsia="Calibri" w:hAnsi="Calibri" w:cs="Calibri"/>
                <w:b/>
                <w:szCs w:val="22"/>
                <w:lang w:eastAsia="en-US"/>
              </w:rPr>
              <w:t>’</w:t>
            </w:r>
            <w:r w:rsidRPr="00090029">
              <w:rPr>
                <w:rFonts w:ascii="Arial" w:eastAsia="Calibri" w:hAnsi="Calibri" w:cs="Calibri"/>
                <w:b/>
                <w:szCs w:val="22"/>
                <w:lang w:eastAsia="en-US"/>
              </w:rPr>
              <w:t xml:space="preserve"> I.A.: PERCORSO PER FORMATORI E REFERENTI</w:t>
            </w:r>
          </w:p>
          <w:p w14:paraId="3A8A181D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6E099E" w14:textId="77777777" w:rsidR="00090029" w:rsidRPr="00BB02C4" w:rsidRDefault="00090029" w:rsidP="00090029">
            <w:pPr>
              <w:pStyle w:val="TableParagraph"/>
              <w:spacing w:before="23"/>
              <w:ind w:lef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DOCENTI FORMATORI/REFERENTI DIGITALI</w:t>
            </w:r>
          </w:p>
          <w:p w14:paraId="7F73B35C" w14:textId="77777777" w:rsidR="00090029" w:rsidRDefault="00090029" w:rsidP="0009002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ECBE128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A674" w14:textId="3E471320" w:rsidR="00114678" w:rsidRPr="00340152" w:rsidRDefault="00090029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23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91B3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77777777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       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 xml:space="preserve">di non avere procedimenti penali pendenti, ovvero di avere i seguenti procedimenti penali </w:t>
      </w:r>
      <w:proofErr w:type="gramStart"/>
      <w:r w:rsidRPr="00340152">
        <w:rPr>
          <w:rFonts w:asciiTheme="minorHAnsi" w:hAnsiTheme="minorHAnsi" w:cstheme="minorHAnsi"/>
        </w:rPr>
        <w:t>pendenti :</w:t>
      </w:r>
      <w:proofErr w:type="gramEnd"/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66DACEE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</w:p>
    <w:p w14:paraId="4890171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</w:p>
    <w:p w14:paraId="5AD2345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017A2EE2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51800" w14:textId="77777777" w:rsidR="001C4BC1" w:rsidRDefault="001C4BC1">
      <w:r>
        <w:separator/>
      </w:r>
    </w:p>
  </w:endnote>
  <w:endnote w:type="continuationSeparator" w:id="0">
    <w:p w14:paraId="30C84BEF" w14:textId="77777777" w:rsidR="001C4BC1" w:rsidRDefault="001C4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88C07" w14:textId="77777777" w:rsidR="001C4BC1" w:rsidRDefault="001C4BC1">
      <w:r>
        <w:separator/>
      </w:r>
    </w:p>
  </w:footnote>
  <w:footnote w:type="continuationSeparator" w:id="0">
    <w:p w14:paraId="0C85CBE4" w14:textId="77777777" w:rsidR="001C4BC1" w:rsidRDefault="001C4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0029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4BC1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7680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E750C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5550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07D4C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0DEC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090029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Dsga</cp:lastModifiedBy>
  <cp:revision>2</cp:revision>
  <cp:lastPrinted>2017-09-07T10:02:00Z</cp:lastPrinted>
  <dcterms:created xsi:type="dcterms:W3CDTF">2026-05-21T11:59:00Z</dcterms:created>
  <dcterms:modified xsi:type="dcterms:W3CDTF">2026-05-21T11:59:00Z</dcterms:modified>
</cp:coreProperties>
</file>