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5B65" w14:textId="096E071D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1D26574A" w14:textId="77777777" w:rsidR="00CA42ED" w:rsidRDefault="00CA42ED" w:rsidP="00CA42ED">
      <w:pPr>
        <w:ind w:left="193"/>
        <w:rPr>
          <w:sz w:val="24"/>
        </w:rPr>
      </w:pPr>
      <w:bookmarkStart w:id="0" w:name="_Hlk91699034"/>
    </w:p>
    <w:p w14:paraId="4A8FD1D6" w14:textId="77777777" w:rsidR="00CA42ED" w:rsidRDefault="00CA42ED" w:rsidP="00CA42ED">
      <w:pPr>
        <w:ind w:left="193"/>
        <w:rPr>
          <w:sz w:val="24"/>
        </w:rPr>
      </w:pPr>
    </w:p>
    <w:p w14:paraId="186F5FAA" w14:textId="7F44B4CE" w:rsidR="00CA42ED" w:rsidRDefault="00CA42ED" w:rsidP="00C5077D">
      <w:pPr>
        <w:ind w:left="193"/>
        <w:jc w:val="both"/>
        <w:rPr>
          <w:b/>
          <w:sz w:val="24"/>
        </w:rPr>
      </w:pPr>
      <w:r>
        <w:rPr>
          <w:sz w:val="24"/>
        </w:rPr>
        <w:t>CRITERI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5"/>
          <w:sz w:val="24"/>
        </w:rPr>
        <w:t xml:space="preserve"> </w:t>
      </w:r>
      <w:r>
        <w:rPr>
          <w:sz w:val="24"/>
        </w:rPr>
        <w:t>LA</w:t>
      </w:r>
      <w:r>
        <w:rPr>
          <w:spacing w:val="8"/>
          <w:sz w:val="24"/>
        </w:rPr>
        <w:t xml:space="preserve"> </w:t>
      </w:r>
      <w:r>
        <w:rPr>
          <w:sz w:val="24"/>
        </w:rPr>
        <w:t>SELEZIONE</w:t>
      </w:r>
      <w:r>
        <w:rPr>
          <w:spacing w:val="6"/>
          <w:sz w:val="24"/>
        </w:rPr>
        <w:t xml:space="preserve"> </w:t>
      </w:r>
      <w:r w:rsidR="00C5077D">
        <w:rPr>
          <w:sz w:val="24"/>
        </w:rPr>
        <w:t>SUPPORTO TECNICO OPERATIVO</w:t>
      </w:r>
      <w:r>
        <w:rPr>
          <w:spacing w:val="8"/>
          <w:sz w:val="24"/>
        </w:rPr>
        <w:t xml:space="preserve"> </w:t>
      </w:r>
      <w:r>
        <w:rPr>
          <w:b/>
          <w:sz w:val="24"/>
        </w:rPr>
        <w:t>Percorsi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educativi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formativi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2"/>
          <w:sz w:val="24"/>
        </w:rPr>
        <w:t xml:space="preserve"> </w:t>
      </w:r>
      <w:r w:rsidRPr="00CA42ED">
        <w:rPr>
          <w:b/>
          <w:sz w:val="24"/>
        </w:rPr>
        <w:t>Snodi formativi per la transizione digitale sull’utilizzo dell’intelligenza artificiale nella scuola</w:t>
      </w:r>
    </w:p>
    <w:p w14:paraId="0A7746E5" w14:textId="77777777" w:rsidR="00CA42ED" w:rsidRDefault="00CA42ED" w:rsidP="00CA42ED">
      <w:pPr>
        <w:spacing w:line="295" w:lineRule="auto"/>
        <w:ind w:left="1756" w:right="1813"/>
        <w:jc w:val="center"/>
        <w:rPr>
          <w:b/>
          <w:sz w:val="24"/>
        </w:rPr>
      </w:pPr>
      <w:r w:rsidRPr="00CA42ED">
        <w:rPr>
          <w:b/>
          <w:sz w:val="24"/>
        </w:rPr>
        <w:t>PIANO NAZIONALE DI RIPRESA E RESILIENZA MISSIONE 4: ISTRUZIONE E RICERCA</w:t>
      </w:r>
    </w:p>
    <w:p w14:paraId="7B9EC070" w14:textId="77777777" w:rsidR="00CA42ED" w:rsidRPr="00CA42ED" w:rsidRDefault="00CA42ED" w:rsidP="00CA42ED">
      <w:pPr>
        <w:spacing w:line="295" w:lineRule="auto"/>
        <w:ind w:left="1756" w:right="1813"/>
        <w:jc w:val="center"/>
        <w:rPr>
          <w:b/>
          <w:sz w:val="24"/>
        </w:rPr>
      </w:pPr>
    </w:p>
    <w:tbl>
      <w:tblPr>
        <w:tblStyle w:val="TableNormal"/>
        <w:tblW w:w="0" w:type="auto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5"/>
        <w:gridCol w:w="1858"/>
        <w:gridCol w:w="1860"/>
        <w:gridCol w:w="1683"/>
      </w:tblGrid>
      <w:tr w:rsidR="00CA42ED" w14:paraId="5614D00D" w14:textId="77777777" w:rsidTr="005121D2">
        <w:trPr>
          <w:trHeight w:val="587"/>
        </w:trPr>
        <w:tc>
          <w:tcPr>
            <w:tcW w:w="4235" w:type="dxa"/>
          </w:tcPr>
          <w:p w14:paraId="4FF8D743" w14:textId="77777777" w:rsidR="00CA42ED" w:rsidRDefault="00CA42ED" w:rsidP="005121D2">
            <w:pPr>
              <w:pStyle w:val="TableParagraph"/>
              <w:spacing w:before="6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TITOLI</w:t>
            </w:r>
          </w:p>
        </w:tc>
        <w:tc>
          <w:tcPr>
            <w:tcW w:w="1858" w:type="dxa"/>
          </w:tcPr>
          <w:p w14:paraId="18670E2B" w14:textId="77777777" w:rsidR="00CA42ED" w:rsidRDefault="00CA42ED" w:rsidP="005121D2">
            <w:pPr>
              <w:pStyle w:val="TableParagraph"/>
              <w:spacing w:before="6"/>
              <w:ind w:left="3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PUNTEGGIO</w:t>
            </w:r>
          </w:p>
        </w:tc>
        <w:tc>
          <w:tcPr>
            <w:tcW w:w="1860" w:type="dxa"/>
          </w:tcPr>
          <w:p w14:paraId="44973F85" w14:textId="77777777" w:rsidR="00CA42ED" w:rsidRDefault="00CA42ED" w:rsidP="005121D2">
            <w:pPr>
              <w:pStyle w:val="TableParagraph"/>
              <w:spacing w:before="14" w:line="276" w:lineRule="exact"/>
              <w:ind w:left="337" w:right="148" w:hanging="17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ATTRIBUITI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DAL </w:t>
            </w:r>
            <w:r>
              <w:rPr>
                <w:b/>
                <w:spacing w:val="-2"/>
                <w:sz w:val="24"/>
              </w:rPr>
              <w:t>CANDIDATO</w:t>
            </w:r>
          </w:p>
        </w:tc>
        <w:tc>
          <w:tcPr>
            <w:tcW w:w="1683" w:type="dxa"/>
          </w:tcPr>
          <w:p w14:paraId="796C981F" w14:textId="77777777" w:rsidR="00CA42ED" w:rsidRDefault="00CA42ED" w:rsidP="005121D2">
            <w:pPr>
              <w:pStyle w:val="TableParagraph"/>
              <w:spacing w:before="6"/>
              <w:ind w:left="3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VALIDATI</w:t>
            </w:r>
          </w:p>
        </w:tc>
      </w:tr>
    </w:tbl>
    <w:p w14:paraId="6F43CE96" w14:textId="502C11CB" w:rsidR="00BA1460" w:rsidRPr="00CA42ED" w:rsidRDefault="00BA1460" w:rsidP="00FC46A5">
      <w:pPr>
        <w:autoSpaceDE w:val="0"/>
        <w:spacing w:line="480" w:lineRule="auto"/>
        <w:jc w:val="both"/>
        <w:rPr>
          <w:b/>
          <w:sz w:val="24"/>
        </w:rPr>
      </w:pPr>
    </w:p>
    <w:tbl>
      <w:tblPr>
        <w:tblStyle w:val="TableNormal"/>
        <w:tblW w:w="0" w:type="auto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5"/>
        <w:gridCol w:w="1858"/>
        <w:gridCol w:w="1860"/>
        <w:gridCol w:w="1683"/>
      </w:tblGrid>
      <w:tr w:rsidR="00CA42ED" w14:paraId="123A5ACE" w14:textId="77777777" w:rsidTr="005121D2">
        <w:trPr>
          <w:trHeight w:val="587"/>
        </w:trPr>
        <w:tc>
          <w:tcPr>
            <w:tcW w:w="4235" w:type="dxa"/>
          </w:tcPr>
          <w:p w14:paraId="2BF31BC6" w14:textId="77777777" w:rsidR="00CA42ED" w:rsidRDefault="00CA42ED" w:rsidP="005121D2">
            <w:pPr>
              <w:pStyle w:val="TableParagraph"/>
              <w:spacing w:before="11" w:line="27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Laurea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vecchio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ordinamento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Laurea specialistica</w:t>
            </w:r>
          </w:p>
        </w:tc>
        <w:tc>
          <w:tcPr>
            <w:tcW w:w="1858" w:type="dxa"/>
          </w:tcPr>
          <w:p w14:paraId="287D48B5" w14:textId="77777777" w:rsidR="00CA42ED" w:rsidRDefault="00CA42ED" w:rsidP="005121D2">
            <w:pPr>
              <w:pStyle w:val="TableParagraph"/>
              <w:spacing w:before="6"/>
              <w:ind w:left="116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0"/>
                <w:sz w:val="24"/>
              </w:rPr>
              <w:t xml:space="preserve"> 5</w:t>
            </w:r>
          </w:p>
        </w:tc>
        <w:tc>
          <w:tcPr>
            <w:tcW w:w="1860" w:type="dxa"/>
          </w:tcPr>
          <w:p w14:paraId="695B100F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6583F427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A42ED" w14:paraId="65A11853" w14:textId="77777777" w:rsidTr="005121D2">
        <w:trPr>
          <w:trHeight w:val="1170"/>
        </w:trPr>
        <w:tc>
          <w:tcPr>
            <w:tcW w:w="4235" w:type="dxa"/>
          </w:tcPr>
          <w:p w14:paraId="63BA541F" w14:textId="77777777" w:rsidR="00CA42ED" w:rsidRDefault="00CA42ED" w:rsidP="005121D2">
            <w:pPr>
              <w:pStyle w:val="TableParagraph"/>
              <w:ind w:left="115" w:right="442"/>
              <w:jc w:val="both"/>
              <w:rPr>
                <w:sz w:val="24"/>
              </w:rPr>
            </w:pPr>
            <w:r>
              <w:rPr>
                <w:sz w:val="24"/>
              </w:rPr>
              <w:t>Laurea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vecchio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ordinamento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Laurea specialistica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caratterizzante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modulo prescelto in alternativa al punteggio</w:t>
            </w:r>
          </w:p>
          <w:p w14:paraId="7E3A0771" w14:textId="77777777" w:rsidR="00CA42ED" w:rsidRDefault="00CA42ED" w:rsidP="005121D2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precedente</w:t>
            </w:r>
          </w:p>
        </w:tc>
        <w:tc>
          <w:tcPr>
            <w:tcW w:w="1858" w:type="dxa"/>
          </w:tcPr>
          <w:p w14:paraId="133C869F" w14:textId="77777777" w:rsidR="00CA42ED" w:rsidRDefault="00CA42ED" w:rsidP="005121D2">
            <w:pPr>
              <w:pStyle w:val="TableParagraph"/>
              <w:spacing w:before="6"/>
              <w:ind w:left="116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60" w:type="dxa"/>
          </w:tcPr>
          <w:p w14:paraId="14052BF3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2573C6DF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A42ED" w14:paraId="00CE6EE3" w14:textId="77777777" w:rsidTr="005121D2">
        <w:trPr>
          <w:trHeight w:val="1173"/>
        </w:trPr>
        <w:tc>
          <w:tcPr>
            <w:tcW w:w="4235" w:type="dxa"/>
          </w:tcPr>
          <w:p w14:paraId="702F14A5" w14:textId="77777777" w:rsidR="00CA42ED" w:rsidRDefault="00CA42ED" w:rsidP="005121D2">
            <w:pPr>
              <w:pStyle w:val="TableParagraph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Certificazioni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informatiche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(ECDL, </w:t>
            </w:r>
            <w:proofErr w:type="spellStart"/>
            <w:proofErr w:type="gramStart"/>
            <w:r>
              <w:rPr>
                <w:sz w:val="24"/>
              </w:rPr>
              <w:t>EIPASS,Microsoft</w:t>
            </w:r>
            <w:proofErr w:type="spellEnd"/>
            <w:proofErr w:type="gram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ecc</w:t>
            </w:r>
            <w:proofErr w:type="spellEnd"/>
            <w:r>
              <w:rPr>
                <w:sz w:val="24"/>
              </w:rPr>
              <w:t>...)</w:t>
            </w:r>
          </w:p>
        </w:tc>
        <w:tc>
          <w:tcPr>
            <w:tcW w:w="1858" w:type="dxa"/>
          </w:tcPr>
          <w:p w14:paraId="5937FEBE" w14:textId="77777777" w:rsidR="00CA42ED" w:rsidRDefault="00CA42ED" w:rsidP="005121D2">
            <w:pPr>
              <w:pStyle w:val="TableParagraph"/>
              <w:ind w:left="116" w:right="695"/>
              <w:rPr>
                <w:sz w:val="24"/>
              </w:rPr>
            </w:pPr>
            <w:r>
              <w:rPr>
                <w:spacing w:val="-2"/>
                <w:sz w:val="24"/>
              </w:rPr>
              <w:t>Punti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 titolo</w:t>
            </w:r>
          </w:p>
          <w:p w14:paraId="5434A227" w14:textId="77777777" w:rsidR="00CA42ED" w:rsidRDefault="00CA42ED" w:rsidP="005121D2">
            <w:pPr>
              <w:pStyle w:val="TableParagraph"/>
              <w:spacing w:before="3"/>
              <w:rPr>
                <w:rFonts w:ascii="Times New Roman"/>
                <w:sz w:val="24"/>
              </w:rPr>
            </w:pPr>
          </w:p>
          <w:p w14:paraId="023D97ED" w14:textId="77777777" w:rsidR="00CA42ED" w:rsidRDefault="00CA42ED" w:rsidP="005121D2">
            <w:pPr>
              <w:pStyle w:val="TableParagraph"/>
              <w:spacing w:line="288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0FFA05D7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05BEB911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A42ED" w14:paraId="2427A7FF" w14:textId="77777777" w:rsidTr="005121D2">
        <w:trPr>
          <w:trHeight w:val="1461"/>
        </w:trPr>
        <w:tc>
          <w:tcPr>
            <w:tcW w:w="4235" w:type="dxa"/>
          </w:tcPr>
          <w:p w14:paraId="0A80A64D" w14:textId="77777777" w:rsidR="00CA42ED" w:rsidRDefault="00CA42ED" w:rsidP="005121D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 xml:space="preserve">Formazione certificata attinente alle tematiche dei moduli (almeno 25 ore di </w:t>
            </w:r>
            <w:r>
              <w:rPr>
                <w:spacing w:val="-2"/>
                <w:sz w:val="24"/>
              </w:rPr>
              <w:t>corsi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formazione,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attestati, esperienze</w:t>
            </w:r>
          </w:p>
          <w:p w14:paraId="0478956B" w14:textId="77777777" w:rsidR="00CA42ED" w:rsidRDefault="00CA42ED" w:rsidP="005121D2">
            <w:pPr>
              <w:pStyle w:val="TableParagraph"/>
              <w:spacing w:line="284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certificate, corsi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qualifiche professionali)</w:t>
            </w:r>
          </w:p>
        </w:tc>
        <w:tc>
          <w:tcPr>
            <w:tcW w:w="1858" w:type="dxa"/>
          </w:tcPr>
          <w:p w14:paraId="2108E6C1" w14:textId="77777777" w:rsidR="00CA42ED" w:rsidRDefault="00CA42ED" w:rsidP="005121D2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6"/>
                <w:sz w:val="24"/>
              </w:rPr>
              <w:t>formazione</w:t>
            </w:r>
          </w:p>
          <w:p w14:paraId="6D8930C5" w14:textId="77777777" w:rsidR="00CA42ED" w:rsidRDefault="00CA42ED" w:rsidP="005121D2">
            <w:pPr>
              <w:pStyle w:val="TableParagraph"/>
              <w:spacing w:before="11"/>
              <w:rPr>
                <w:rFonts w:ascii="Times New Roman"/>
                <w:sz w:val="24"/>
              </w:rPr>
            </w:pPr>
          </w:p>
          <w:p w14:paraId="4320F608" w14:textId="77777777" w:rsidR="00CA42ED" w:rsidRDefault="00CA42ED" w:rsidP="005121D2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628B67E5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191DB7FA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A42ED" w14:paraId="2966F261" w14:textId="77777777" w:rsidTr="005121D2">
        <w:trPr>
          <w:trHeight w:val="880"/>
        </w:trPr>
        <w:tc>
          <w:tcPr>
            <w:tcW w:w="4235" w:type="dxa"/>
          </w:tcPr>
          <w:p w14:paraId="2064A1A1" w14:textId="77777777" w:rsidR="00CA42ED" w:rsidRDefault="00CA42ED" w:rsidP="005121D2">
            <w:pPr>
              <w:pStyle w:val="TableParagraph"/>
              <w:spacing w:before="6"/>
              <w:ind w:left="115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FF.SS</w:t>
            </w:r>
          </w:p>
        </w:tc>
        <w:tc>
          <w:tcPr>
            <w:tcW w:w="1858" w:type="dxa"/>
          </w:tcPr>
          <w:p w14:paraId="4F99559C" w14:textId="77777777" w:rsidR="00CA42ED" w:rsidRDefault="00CA42ED" w:rsidP="005121D2">
            <w:pPr>
              <w:pStyle w:val="TableParagraph"/>
              <w:spacing w:before="13" w:line="232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Punti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anno </w:t>
            </w:r>
            <w:r>
              <w:rPr>
                <w:sz w:val="24"/>
              </w:rPr>
              <w:t>fino ad un max</w:t>
            </w:r>
          </w:p>
          <w:p w14:paraId="48761D62" w14:textId="77777777" w:rsidR="00CA42ED" w:rsidRDefault="00CA42ED" w:rsidP="005121D2">
            <w:pPr>
              <w:pStyle w:val="TableParagraph"/>
              <w:spacing w:line="279" w:lineRule="exact"/>
              <w:ind w:left="116"/>
              <w:rPr>
                <w:sz w:val="24"/>
              </w:rPr>
            </w:pP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76521F07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477D34FF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A42ED" w14:paraId="25ED540A" w14:textId="77777777" w:rsidTr="005121D2">
        <w:trPr>
          <w:trHeight w:val="877"/>
        </w:trPr>
        <w:tc>
          <w:tcPr>
            <w:tcW w:w="4235" w:type="dxa"/>
          </w:tcPr>
          <w:p w14:paraId="6D6D419C" w14:textId="77777777" w:rsidR="00CA42ED" w:rsidRDefault="00CA42ED" w:rsidP="005121D2">
            <w:pPr>
              <w:pStyle w:val="TableParagraph"/>
              <w:spacing w:before="4"/>
              <w:ind w:left="115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supporto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FF.SS</w:t>
            </w:r>
          </w:p>
        </w:tc>
        <w:tc>
          <w:tcPr>
            <w:tcW w:w="1858" w:type="dxa"/>
          </w:tcPr>
          <w:p w14:paraId="137AFDBA" w14:textId="77777777" w:rsidR="00CA42ED" w:rsidRDefault="00CA42ED" w:rsidP="005121D2">
            <w:pPr>
              <w:pStyle w:val="TableParagraph"/>
              <w:spacing w:before="8" w:line="235" w:lineRule="auto"/>
              <w:ind w:left="116" w:right="155"/>
              <w:rPr>
                <w:sz w:val="24"/>
              </w:rPr>
            </w:pPr>
            <w:r>
              <w:rPr>
                <w:sz w:val="24"/>
              </w:rPr>
              <w:t>Punti 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2"/>
                <w:sz w:val="24"/>
              </w:rPr>
              <w:t>anno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fino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</w:t>
            </w:r>
          </w:p>
          <w:p w14:paraId="70648C61" w14:textId="77777777" w:rsidR="00CA42ED" w:rsidRDefault="00CA42ED" w:rsidP="005121D2">
            <w:pPr>
              <w:pStyle w:val="TableParagraph"/>
              <w:spacing w:line="275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5C6A4DD6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7538FA75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A42ED" w14:paraId="5C52AC10" w14:textId="77777777" w:rsidTr="005121D2">
        <w:trPr>
          <w:trHeight w:val="878"/>
        </w:trPr>
        <w:tc>
          <w:tcPr>
            <w:tcW w:w="4235" w:type="dxa"/>
          </w:tcPr>
          <w:p w14:paraId="1CBDCF17" w14:textId="77777777" w:rsidR="00CA42ED" w:rsidRDefault="00CA42ED" w:rsidP="005121D2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Componenti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commissione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valutazione </w:t>
            </w:r>
            <w:r>
              <w:rPr>
                <w:sz w:val="24"/>
              </w:rPr>
              <w:t>bandi PON, FESR, PNRR</w:t>
            </w:r>
          </w:p>
        </w:tc>
        <w:tc>
          <w:tcPr>
            <w:tcW w:w="1858" w:type="dxa"/>
          </w:tcPr>
          <w:p w14:paraId="38BE5576" w14:textId="77777777" w:rsidR="00CA42ED" w:rsidRDefault="00CA42ED" w:rsidP="005121D2">
            <w:pPr>
              <w:pStyle w:val="TableParagraph"/>
              <w:spacing w:before="11" w:line="232" w:lineRule="auto"/>
              <w:ind w:left="116" w:right="155"/>
              <w:rPr>
                <w:sz w:val="24"/>
              </w:rPr>
            </w:pPr>
            <w:r>
              <w:rPr>
                <w:sz w:val="24"/>
              </w:rPr>
              <w:t>Punti 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2"/>
                <w:sz w:val="24"/>
              </w:rPr>
              <w:t>anno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fino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</w:t>
            </w:r>
          </w:p>
          <w:p w14:paraId="78E15ADE" w14:textId="77777777" w:rsidR="00CA42ED" w:rsidRDefault="00CA42ED" w:rsidP="005121D2">
            <w:pPr>
              <w:pStyle w:val="TableParagraph"/>
              <w:spacing w:line="279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7867F007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467046A3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A42ED" w14:paraId="698E0413" w14:textId="77777777" w:rsidTr="005121D2">
        <w:trPr>
          <w:trHeight w:val="878"/>
        </w:trPr>
        <w:tc>
          <w:tcPr>
            <w:tcW w:w="4235" w:type="dxa"/>
          </w:tcPr>
          <w:p w14:paraId="6A9FBB46" w14:textId="77777777" w:rsidR="00CA42ED" w:rsidRDefault="00CA42ED" w:rsidP="005121D2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r>
              <w:rPr>
                <w:sz w:val="24"/>
              </w:rPr>
              <w:t xml:space="preserve">Partecipazione a gruppi di lavoro, </w:t>
            </w:r>
            <w:r>
              <w:rPr>
                <w:spacing w:val="-2"/>
                <w:sz w:val="24"/>
              </w:rPr>
              <w:t>comunità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pratiche,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TEAM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dispersione</w:t>
            </w:r>
          </w:p>
        </w:tc>
        <w:tc>
          <w:tcPr>
            <w:tcW w:w="1858" w:type="dxa"/>
          </w:tcPr>
          <w:p w14:paraId="0CE067FD" w14:textId="77777777" w:rsidR="00CA42ED" w:rsidRDefault="00CA42ED" w:rsidP="005121D2">
            <w:pPr>
              <w:pStyle w:val="TableParagraph"/>
              <w:spacing w:before="11" w:line="232" w:lineRule="auto"/>
              <w:ind w:left="116" w:right="155"/>
              <w:rPr>
                <w:sz w:val="24"/>
              </w:rPr>
            </w:pPr>
            <w:r>
              <w:rPr>
                <w:sz w:val="24"/>
              </w:rPr>
              <w:t>Punti 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2"/>
                <w:sz w:val="24"/>
              </w:rPr>
              <w:t>anno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fino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</w:t>
            </w:r>
          </w:p>
          <w:p w14:paraId="18021C8B" w14:textId="77777777" w:rsidR="00CA42ED" w:rsidRDefault="00CA42ED" w:rsidP="005121D2">
            <w:pPr>
              <w:pStyle w:val="TableParagraph"/>
              <w:spacing w:line="279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240DCCDA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40787E31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A42ED" w14:paraId="581AE4AE" w14:textId="77777777" w:rsidTr="005121D2">
        <w:trPr>
          <w:trHeight w:val="875"/>
        </w:trPr>
        <w:tc>
          <w:tcPr>
            <w:tcW w:w="4235" w:type="dxa"/>
          </w:tcPr>
          <w:p w14:paraId="083F4AC9" w14:textId="77777777" w:rsidR="00CA42ED" w:rsidRDefault="00CA42ED" w:rsidP="005121D2">
            <w:pPr>
              <w:pStyle w:val="TableParagraph"/>
              <w:spacing w:before="6"/>
              <w:ind w:left="115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docenza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presso</w:t>
            </w:r>
          </w:p>
        </w:tc>
        <w:tc>
          <w:tcPr>
            <w:tcW w:w="1858" w:type="dxa"/>
          </w:tcPr>
          <w:p w14:paraId="7F24BA7C" w14:textId="77777777" w:rsidR="00CA42ED" w:rsidRDefault="00CA42ED" w:rsidP="005121D2">
            <w:pPr>
              <w:pStyle w:val="TableParagraph"/>
              <w:spacing w:before="6"/>
              <w:ind w:left="116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4"/>
                <w:sz w:val="24"/>
              </w:rPr>
              <w:t>anno</w:t>
            </w:r>
          </w:p>
          <w:p w14:paraId="3F133376" w14:textId="77777777" w:rsidR="00CA42ED" w:rsidRDefault="00CA42ED" w:rsidP="005121D2">
            <w:pPr>
              <w:pStyle w:val="TableParagraph"/>
              <w:spacing w:before="271" w:line="285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5EAA1EFD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3F73CA0B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A42ED" w14:paraId="3529690A" w14:textId="77777777" w:rsidTr="005121D2">
        <w:trPr>
          <w:trHeight w:val="1170"/>
        </w:trPr>
        <w:tc>
          <w:tcPr>
            <w:tcW w:w="4235" w:type="dxa"/>
          </w:tcPr>
          <w:p w14:paraId="1AC3DB81" w14:textId="77777777" w:rsidR="00CA42ED" w:rsidRDefault="00CA42ED" w:rsidP="005121D2">
            <w:pPr>
              <w:pStyle w:val="TableParagraph"/>
              <w:spacing w:before="1"/>
              <w:ind w:left="115" w:right="25"/>
              <w:rPr>
                <w:sz w:val="24"/>
              </w:rPr>
            </w:pPr>
            <w:proofErr w:type="spellStart"/>
            <w:r>
              <w:rPr>
                <w:sz w:val="24"/>
              </w:rPr>
              <w:t>Esperienze</w:t>
            </w:r>
            <w:proofErr w:type="spellEnd"/>
            <w:r>
              <w:rPr>
                <w:sz w:val="24"/>
              </w:rPr>
              <w:t xml:space="preserve"> come </w:t>
            </w:r>
            <w:proofErr w:type="spellStart"/>
            <w:r>
              <w:rPr>
                <w:sz w:val="24"/>
              </w:rPr>
              <w:t>esperto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proofErr w:type="gramStart"/>
            <w:r>
              <w:rPr>
                <w:spacing w:val="-6"/>
                <w:sz w:val="24"/>
              </w:rPr>
              <w:t>tutor,valutatore</w:t>
            </w:r>
            <w:proofErr w:type="gramEnd"/>
            <w:r>
              <w:rPr>
                <w:spacing w:val="-6"/>
                <w:sz w:val="24"/>
              </w:rPr>
              <w:t>,</w:t>
            </w:r>
            <w:proofErr w:type="gramStart"/>
            <w:r>
              <w:rPr>
                <w:spacing w:val="-6"/>
                <w:sz w:val="24"/>
              </w:rPr>
              <w:t>facilitatore,coordinatore</w:t>
            </w:r>
            <w:proofErr w:type="spellEnd"/>
            <w:proofErr w:type="gram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reti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progetti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PON/POR/SCUOLA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VIVA</w:t>
            </w:r>
          </w:p>
        </w:tc>
        <w:tc>
          <w:tcPr>
            <w:tcW w:w="1858" w:type="dxa"/>
          </w:tcPr>
          <w:p w14:paraId="66C893BE" w14:textId="77777777" w:rsidR="00CA42ED" w:rsidRDefault="00CA42ED" w:rsidP="005121D2"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Punti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per </w:t>
            </w:r>
            <w:r>
              <w:rPr>
                <w:spacing w:val="-4"/>
                <w:sz w:val="24"/>
              </w:rPr>
              <w:t>esperienza</w:t>
            </w:r>
          </w:p>
          <w:p w14:paraId="37D8BC7C" w14:textId="77777777" w:rsidR="00CA42ED" w:rsidRDefault="00CA42ED" w:rsidP="005121D2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14:paraId="10C3C06F" w14:textId="77777777" w:rsidR="00CA42ED" w:rsidRDefault="00CA42ED" w:rsidP="005121D2">
            <w:pPr>
              <w:pStyle w:val="TableParagraph"/>
              <w:spacing w:line="285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40BA1E91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3F337C04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A42ED" w14:paraId="36A8043C" w14:textId="77777777" w:rsidTr="005121D2">
        <w:trPr>
          <w:trHeight w:val="294"/>
        </w:trPr>
        <w:tc>
          <w:tcPr>
            <w:tcW w:w="9636" w:type="dxa"/>
            <w:gridSpan w:val="4"/>
          </w:tcPr>
          <w:p w14:paraId="10AF7855" w14:textId="77777777" w:rsidR="00CA42ED" w:rsidRDefault="00CA42ED" w:rsidP="005121D2">
            <w:pPr>
              <w:pStyle w:val="TableParagraph"/>
              <w:spacing w:line="275" w:lineRule="exact"/>
              <w:ind w:left="165"/>
              <w:rPr>
                <w:b/>
                <w:sz w:val="24"/>
              </w:rPr>
            </w:pPr>
            <w:r>
              <w:rPr>
                <w:b/>
                <w:sz w:val="24"/>
              </w:rPr>
              <w:t>TOTALE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PUNTI</w:t>
            </w:r>
          </w:p>
        </w:tc>
      </w:tr>
    </w:tbl>
    <w:p w14:paraId="55A41409" w14:textId="77777777" w:rsidR="00BA1460" w:rsidRDefault="00BA1460" w:rsidP="00BA146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bookmarkEnd w:id="0"/>
    <w:p w14:paraId="6B37F6EC" w14:textId="77777777" w:rsidR="00FC46A5" w:rsidRDefault="00FC46A5" w:rsidP="00A4135C">
      <w:pPr>
        <w:autoSpaceDE w:val="0"/>
        <w:jc w:val="both"/>
        <w:rPr>
          <w:rFonts w:ascii="Arial" w:hAnsi="Arial" w:cs="Arial"/>
          <w:sz w:val="18"/>
          <w:szCs w:val="18"/>
        </w:rPr>
      </w:pPr>
    </w:p>
    <w:sectPr w:rsidR="00FC46A5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37101" w14:textId="77777777" w:rsidR="00E2437C" w:rsidRDefault="00E2437C">
      <w:r>
        <w:separator/>
      </w:r>
    </w:p>
  </w:endnote>
  <w:endnote w:type="continuationSeparator" w:id="0">
    <w:p w14:paraId="79A48307" w14:textId="77777777" w:rsidR="00E2437C" w:rsidRDefault="00E24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89048" w14:textId="77777777" w:rsidR="00E2437C" w:rsidRDefault="00E2437C">
      <w:r>
        <w:separator/>
      </w:r>
    </w:p>
  </w:footnote>
  <w:footnote w:type="continuationSeparator" w:id="0">
    <w:p w14:paraId="4C98E688" w14:textId="77777777" w:rsidR="00E2437C" w:rsidRDefault="00E243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38300">
    <w:abstractNumId w:val="2"/>
  </w:num>
  <w:num w:numId="2" w16cid:durableId="206534387">
    <w:abstractNumId w:val="3"/>
  </w:num>
  <w:num w:numId="3" w16cid:durableId="18199592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77738670">
    <w:abstractNumId w:val="8"/>
  </w:num>
  <w:num w:numId="5" w16cid:durableId="20947370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2541455">
    <w:abstractNumId w:val="10"/>
  </w:num>
  <w:num w:numId="7" w16cid:durableId="1133448020">
    <w:abstractNumId w:val="7"/>
  </w:num>
  <w:num w:numId="8" w16cid:durableId="422917374">
    <w:abstractNumId w:val="4"/>
  </w:num>
  <w:num w:numId="9" w16cid:durableId="1005206495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55C4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4F22"/>
    <w:rsid w:val="000670A5"/>
    <w:rsid w:val="000736AB"/>
    <w:rsid w:val="00073AE3"/>
    <w:rsid w:val="00087DC5"/>
    <w:rsid w:val="000927AC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3246"/>
    <w:rsid w:val="001A5909"/>
    <w:rsid w:val="001A6378"/>
    <w:rsid w:val="001B1257"/>
    <w:rsid w:val="001B1415"/>
    <w:rsid w:val="001B25BF"/>
    <w:rsid w:val="001B484F"/>
    <w:rsid w:val="001B564D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44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5917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07C18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4BA3"/>
    <w:rsid w:val="003C7B78"/>
    <w:rsid w:val="003E076D"/>
    <w:rsid w:val="003E18F4"/>
    <w:rsid w:val="003E25E3"/>
    <w:rsid w:val="003E2DA4"/>
    <w:rsid w:val="003E2E35"/>
    <w:rsid w:val="003E3F60"/>
    <w:rsid w:val="003E4842"/>
    <w:rsid w:val="003E5C47"/>
    <w:rsid w:val="003F5439"/>
    <w:rsid w:val="003F5BC3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ABD"/>
    <w:rsid w:val="00446355"/>
    <w:rsid w:val="0044774A"/>
    <w:rsid w:val="004563DD"/>
    <w:rsid w:val="00460B7D"/>
    <w:rsid w:val="00462440"/>
    <w:rsid w:val="00462A5B"/>
    <w:rsid w:val="004652D3"/>
    <w:rsid w:val="004657B2"/>
    <w:rsid w:val="0047161B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C1B4F"/>
    <w:rsid w:val="004D18E3"/>
    <w:rsid w:val="004D1C0F"/>
    <w:rsid w:val="004D2A3B"/>
    <w:rsid w:val="004D318E"/>
    <w:rsid w:val="004E105E"/>
    <w:rsid w:val="004E6485"/>
    <w:rsid w:val="004E6955"/>
    <w:rsid w:val="004F7A83"/>
    <w:rsid w:val="00501D82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2BBB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6F1C67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353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211FB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8D0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10DD"/>
    <w:rsid w:val="009C54FA"/>
    <w:rsid w:val="009C723F"/>
    <w:rsid w:val="009D0487"/>
    <w:rsid w:val="009D102B"/>
    <w:rsid w:val="009D1FFB"/>
    <w:rsid w:val="009D22EB"/>
    <w:rsid w:val="009D37EE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05AE0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35C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85DA6"/>
    <w:rsid w:val="00A90F34"/>
    <w:rsid w:val="00A91C14"/>
    <w:rsid w:val="00A94EEE"/>
    <w:rsid w:val="00AA3384"/>
    <w:rsid w:val="00AA69EE"/>
    <w:rsid w:val="00AA6CCD"/>
    <w:rsid w:val="00AB2B9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1460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077D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42ED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2437C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D4"/>
    <w:rsid w:val="00EA0230"/>
    <w:rsid w:val="00EA11D6"/>
    <w:rsid w:val="00EA28E1"/>
    <w:rsid w:val="00EA2DCA"/>
    <w:rsid w:val="00EA358E"/>
    <w:rsid w:val="00EA50F6"/>
    <w:rsid w:val="00EA5B52"/>
    <w:rsid w:val="00EB0B8B"/>
    <w:rsid w:val="00EB2A39"/>
    <w:rsid w:val="00EB76B0"/>
    <w:rsid w:val="00EC0593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0DEC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CA42ED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Dsga</cp:lastModifiedBy>
  <cp:revision>2</cp:revision>
  <cp:lastPrinted>2017-09-07T10:02:00Z</cp:lastPrinted>
  <dcterms:created xsi:type="dcterms:W3CDTF">2026-05-22T06:52:00Z</dcterms:created>
  <dcterms:modified xsi:type="dcterms:W3CDTF">2026-05-22T06:52:00Z</dcterms:modified>
</cp:coreProperties>
</file>