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F5B65" w14:textId="096E071D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1D26574A" w14:textId="77777777" w:rsidR="00CA42ED" w:rsidRDefault="00CA42ED" w:rsidP="00CA42ED">
      <w:pPr>
        <w:ind w:left="193"/>
        <w:rPr>
          <w:sz w:val="24"/>
        </w:rPr>
      </w:pPr>
      <w:bookmarkStart w:id="0" w:name="_Hlk91699034"/>
    </w:p>
    <w:p w14:paraId="4A8FD1D6" w14:textId="77777777" w:rsidR="00CA42ED" w:rsidRDefault="00CA42ED" w:rsidP="00CA42ED">
      <w:pPr>
        <w:ind w:left="193"/>
        <w:rPr>
          <w:sz w:val="24"/>
        </w:rPr>
      </w:pPr>
    </w:p>
    <w:p w14:paraId="186F5FAA" w14:textId="5BFA3A00" w:rsidR="00CA42ED" w:rsidRDefault="00CA42ED" w:rsidP="00CA42ED">
      <w:pPr>
        <w:ind w:left="193"/>
        <w:rPr>
          <w:b/>
          <w:sz w:val="24"/>
        </w:rPr>
      </w:pPr>
      <w:r>
        <w:rPr>
          <w:sz w:val="24"/>
        </w:rPr>
        <w:t>CRITERI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5"/>
          <w:sz w:val="24"/>
        </w:rPr>
        <w:t xml:space="preserve"> </w:t>
      </w:r>
      <w:r>
        <w:rPr>
          <w:sz w:val="24"/>
        </w:rPr>
        <w:t>LA</w:t>
      </w:r>
      <w:r>
        <w:rPr>
          <w:spacing w:val="8"/>
          <w:sz w:val="24"/>
        </w:rPr>
        <w:t xml:space="preserve"> </w:t>
      </w:r>
      <w:r>
        <w:rPr>
          <w:sz w:val="24"/>
        </w:rPr>
        <w:t>SELEZIONE</w:t>
      </w:r>
      <w:r>
        <w:rPr>
          <w:spacing w:val="6"/>
          <w:sz w:val="24"/>
        </w:rPr>
        <w:t xml:space="preserve"> </w:t>
      </w:r>
      <w:r>
        <w:rPr>
          <w:sz w:val="24"/>
        </w:rPr>
        <w:t>TUTOR</w:t>
      </w:r>
      <w:r>
        <w:rPr>
          <w:spacing w:val="5"/>
          <w:sz w:val="24"/>
        </w:rPr>
        <w:t xml:space="preserve"> </w:t>
      </w:r>
      <w:r>
        <w:rPr>
          <w:sz w:val="24"/>
        </w:rPr>
        <w:t>INTERNO</w:t>
      </w:r>
      <w:r>
        <w:rPr>
          <w:spacing w:val="8"/>
          <w:sz w:val="24"/>
        </w:rPr>
        <w:t xml:space="preserve"> </w:t>
      </w:r>
      <w:r>
        <w:rPr>
          <w:b/>
          <w:sz w:val="24"/>
        </w:rPr>
        <w:t>Percorsi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educativi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formativi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2"/>
          <w:sz w:val="24"/>
        </w:rPr>
        <w:t xml:space="preserve"> </w:t>
      </w:r>
      <w:r w:rsidRPr="00CA42ED">
        <w:rPr>
          <w:b/>
          <w:sz w:val="24"/>
        </w:rPr>
        <w:t>Snodi formativi per la transizione digitale sull’utilizzo dell’intelligenza artificiale nella scuola</w:t>
      </w:r>
    </w:p>
    <w:p w14:paraId="0A7746E5" w14:textId="77777777" w:rsidR="00CA42ED" w:rsidRDefault="00CA42ED" w:rsidP="00CA42ED">
      <w:pPr>
        <w:spacing w:line="295" w:lineRule="auto"/>
        <w:ind w:left="1756" w:right="1813"/>
        <w:jc w:val="center"/>
        <w:rPr>
          <w:b/>
          <w:sz w:val="24"/>
        </w:rPr>
      </w:pPr>
      <w:r w:rsidRPr="00CA42ED">
        <w:rPr>
          <w:b/>
          <w:sz w:val="24"/>
        </w:rPr>
        <w:t>PIANO NAZIONALE DI RIPRESA E RESILIENZA MISSIONE 4: ISTRUZIONE E RICERCA</w:t>
      </w:r>
    </w:p>
    <w:p w14:paraId="7B9EC070" w14:textId="77777777" w:rsidR="00CA42ED" w:rsidRPr="00CA42ED" w:rsidRDefault="00CA42ED" w:rsidP="00CA42ED">
      <w:pPr>
        <w:spacing w:line="295" w:lineRule="auto"/>
        <w:ind w:left="1756" w:right="1813"/>
        <w:jc w:val="center"/>
        <w:rPr>
          <w:b/>
          <w:sz w:val="24"/>
        </w:rPr>
      </w:pPr>
    </w:p>
    <w:tbl>
      <w:tblPr>
        <w:tblStyle w:val="TableNormal"/>
        <w:tblW w:w="0" w:type="auto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35"/>
        <w:gridCol w:w="1858"/>
        <w:gridCol w:w="1860"/>
        <w:gridCol w:w="1683"/>
      </w:tblGrid>
      <w:tr w:rsidR="00CA42ED" w14:paraId="5614D00D" w14:textId="77777777" w:rsidTr="005121D2">
        <w:trPr>
          <w:trHeight w:val="587"/>
        </w:trPr>
        <w:tc>
          <w:tcPr>
            <w:tcW w:w="4235" w:type="dxa"/>
          </w:tcPr>
          <w:p w14:paraId="4FF8D743" w14:textId="77777777" w:rsidR="00CA42ED" w:rsidRDefault="00CA42ED" w:rsidP="005121D2">
            <w:pPr>
              <w:pStyle w:val="TableParagraph"/>
              <w:spacing w:before="6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TITOLI</w:t>
            </w:r>
          </w:p>
        </w:tc>
        <w:tc>
          <w:tcPr>
            <w:tcW w:w="1858" w:type="dxa"/>
          </w:tcPr>
          <w:p w14:paraId="18670E2B" w14:textId="77777777" w:rsidR="00CA42ED" w:rsidRDefault="00CA42ED" w:rsidP="005121D2">
            <w:pPr>
              <w:pStyle w:val="TableParagraph"/>
              <w:spacing w:before="6"/>
              <w:ind w:left="3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PUNTEGGIO</w:t>
            </w:r>
          </w:p>
        </w:tc>
        <w:tc>
          <w:tcPr>
            <w:tcW w:w="1860" w:type="dxa"/>
          </w:tcPr>
          <w:p w14:paraId="44973F85" w14:textId="77777777" w:rsidR="00CA42ED" w:rsidRDefault="00CA42ED" w:rsidP="005121D2">
            <w:pPr>
              <w:pStyle w:val="TableParagraph"/>
              <w:spacing w:before="14" w:line="276" w:lineRule="exact"/>
              <w:ind w:left="337" w:right="148" w:hanging="17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ATTRIBUITI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DAL </w:t>
            </w:r>
            <w:r>
              <w:rPr>
                <w:b/>
                <w:spacing w:val="-2"/>
                <w:sz w:val="24"/>
              </w:rPr>
              <w:t>CANDIDATO</w:t>
            </w:r>
          </w:p>
        </w:tc>
        <w:tc>
          <w:tcPr>
            <w:tcW w:w="1683" w:type="dxa"/>
          </w:tcPr>
          <w:p w14:paraId="796C981F" w14:textId="77777777" w:rsidR="00CA42ED" w:rsidRDefault="00CA42ED" w:rsidP="005121D2">
            <w:pPr>
              <w:pStyle w:val="TableParagraph"/>
              <w:spacing w:before="6"/>
              <w:ind w:left="38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VALIDATI</w:t>
            </w:r>
          </w:p>
        </w:tc>
      </w:tr>
    </w:tbl>
    <w:p w14:paraId="6F43CE96" w14:textId="502C11CB" w:rsidR="00BA1460" w:rsidRPr="00CA42ED" w:rsidRDefault="00BA1460" w:rsidP="00FC46A5">
      <w:pPr>
        <w:autoSpaceDE w:val="0"/>
        <w:spacing w:line="480" w:lineRule="auto"/>
        <w:jc w:val="both"/>
        <w:rPr>
          <w:b/>
          <w:sz w:val="24"/>
        </w:rPr>
      </w:pPr>
    </w:p>
    <w:tbl>
      <w:tblPr>
        <w:tblStyle w:val="TableNormal"/>
        <w:tblW w:w="0" w:type="auto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35"/>
        <w:gridCol w:w="1858"/>
        <w:gridCol w:w="1860"/>
        <w:gridCol w:w="1683"/>
      </w:tblGrid>
      <w:tr w:rsidR="00CA42ED" w14:paraId="123A5ACE" w14:textId="77777777" w:rsidTr="005121D2">
        <w:trPr>
          <w:trHeight w:val="587"/>
        </w:trPr>
        <w:tc>
          <w:tcPr>
            <w:tcW w:w="4235" w:type="dxa"/>
          </w:tcPr>
          <w:p w14:paraId="2BF31BC6" w14:textId="77777777" w:rsidR="00CA42ED" w:rsidRDefault="00CA42ED" w:rsidP="005121D2">
            <w:pPr>
              <w:pStyle w:val="TableParagraph"/>
              <w:spacing w:before="11" w:line="27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Laurea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vecchio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ordinamento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Laurea specialistica</w:t>
            </w:r>
          </w:p>
        </w:tc>
        <w:tc>
          <w:tcPr>
            <w:tcW w:w="1858" w:type="dxa"/>
          </w:tcPr>
          <w:p w14:paraId="287D48B5" w14:textId="77777777" w:rsidR="00CA42ED" w:rsidRDefault="00CA42ED" w:rsidP="005121D2">
            <w:pPr>
              <w:pStyle w:val="TableParagraph"/>
              <w:spacing w:before="6"/>
              <w:ind w:left="116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10"/>
                <w:sz w:val="24"/>
              </w:rPr>
              <w:t xml:space="preserve"> 5</w:t>
            </w:r>
          </w:p>
        </w:tc>
        <w:tc>
          <w:tcPr>
            <w:tcW w:w="1860" w:type="dxa"/>
          </w:tcPr>
          <w:p w14:paraId="695B100F" w14:textId="77777777" w:rsidR="00CA42ED" w:rsidRDefault="00CA42ED" w:rsidP="005121D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6583F427" w14:textId="77777777" w:rsidR="00CA42ED" w:rsidRDefault="00CA42ED" w:rsidP="005121D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A42ED" w14:paraId="65A11853" w14:textId="77777777" w:rsidTr="005121D2">
        <w:trPr>
          <w:trHeight w:val="1170"/>
        </w:trPr>
        <w:tc>
          <w:tcPr>
            <w:tcW w:w="4235" w:type="dxa"/>
          </w:tcPr>
          <w:p w14:paraId="63BA541F" w14:textId="77777777" w:rsidR="00CA42ED" w:rsidRDefault="00CA42ED" w:rsidP="005121D2">
            <w:pPr>
              <w:pStyle w:val="TableParagraph"/>
              <w:ind w:left="115" w:right="442"/>
              <w:jc w:val="both"/>
              <w:rPr>
                <w:sz w:val="24"/>
              </w:rPr>
            </w:pPr>
            <w:r>
              <w:rPr>
                <w:sz w:val="24"/>
              </w:rPr>
              <w:t>Laurea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vecchio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ordinamento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Laurea specialistica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caratterizzante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modulo prescelto in alternativa al punteggio</w:t>
            </w:r>
          </w:p>
          <w:p w14:paraId="7E3A0771" w14:textId="77777777" w:rsidR="00CA42ED" w:rsidRDefault="00CA42ED" w:rsidP="005121D2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precedente</w:t>
            </w:r>
          </w:p>
        </w:tc>
        <w:tc>
          <w:tcPr>
            <w:tcW w:w="1858" w:type="dxa"/>
          </w:tcPr>
          <w:p w14:paraId="133C869F" w14:textId="77777777" w:rsidR="00CA42ED" w:rsidRDefault="00CA42ED" w:rsidP="005121D2">
            <w:pPr>
              <w:pStyle w:val="TableParagraph"/>
              <w:spacing w:before="6"/>
              <w:ind w:left="116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60" w:type="dxa"/>
          </w:tcPr>
          <w:p w14:paraId="14052BF3" w14:textId="77777777" w:rsidR="00CA42ED" w:rsidRDefault="00CA42ED" w:rsidP="005121D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2573C6DF" w14:textId="77777777" w:rsidR="00CA42ED" w:rsidRDefault="00CA42ED" w:rsidP="005121D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A42ED" w14:paraId="00CE6EE3" w14:textId="77777777" w:rsidTr="005121D2">
        <w:trPr>
          <w:trHeight w:val="1173"/>
        </w:trPr>
        <w:tc>
          <w:tcPr>
            <w:tcW w:w="4235" w:type="dxa"/>
          </w:tcPr>
          <w:p w14:paraId="702F14A5" w14:textId="77777777" w:rsidR="00CA42ED" w:rsidRDefault="00CA42ED" w:rsidP="005121D2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Certificazioni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informatiche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(ECDL, </w:t>
            </w:r>
            <w:proofErr w:type="spellStart"/>
            <w:proofErr w:type="gramStart"/>
            <w:r>
              <w:rPr>
                <w:sz w:val="24"/>
              </w:rPr>
              <w:t>EIPASS,Microsoft</w:t>
            </w:r>
            <w:proofErr w:type="spellEnd"/>
            <w:proofErr w:type="gramEnd"/>
            <w:r>
              <w:rPr>
                <w:sz w:val="24"/>
              </w:rPr>
              <w:t xml:space="preserve">, </w:t>
            </w:r>
            <w:proofErr w:type="gramStart"/>
            <w:r>
              <w:rPr>
                <w:sz w:val="24"/>
              </w:rPr>
              <w:t>ecc...</w:t>
            </w:r>
            <w:proofErr w:type="gramEnd"/>
            <w:r>
              <w:rPr>
                <w:sz w:val="24"/>
              </w:rPr>
              <w:t>)</w:t>
            </w:r>
          </w:p>
        </w:tc>
        <w:tc>
          <w:tcPr>
            <w:tcW w:w="1858" w:type="dxa"/>
          </w:tcPr>
          <w:p w14:paraId="5937FEBE" w14:textId="77777777" w:rsidR="00CA42ED" w:rsidRDefault="00CA42ED" w:rsidP="005121D2">
            <w:pPr>
              <w:pStyle w:val="TableParagraph"/>
              <w:ind w:left="116" w:right="695"/>
              <w:rPr>
                <w:sz w:val="24"/>
              </w:rPr>
            </w:pPr>
            <w:r>
              <w:rPr>
                <w:spacing w:val="-2"/>
                <w:sz w:val="24"/>
              </w:rPr>
              <w:t>Punti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 titolo</w:t>
            </w:r>
          </w:p>
          <w:p w14:paraId="5434A227" w14:textId="77777777" w:rsidR="00CA42ED" w:rsidRDefault="00CA42ED" w:rsidP="005121D2">
            <w:pPr>
              <w:pStyle w:val="TableParagraph"/>
              <w:spacing w:before="3"/>
              <w:rPr>
                <w:rFonts w:ascii="Times New Roman"/>
                <w:sz w:val="24"/>
              </w:rPr>
            </w:pPr>
          </w:p>
          <w:p w14:paraId="023D97ED" w14:textId="77777777" w:rsidR="00CA42ED" w:rsidRDefault="00CA42ED" w:rsidP="005121D2">
            <w:pPr>
              <w:pStyle w:val="TableParagraph"/>
              <w:spacing w:line="288" w:lineRule="exact"/>
              <w:ind w:left="116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860" w:type="dxa"/>
          </w:tcPr>
          <w:p w14:paraId="0FFA05D7" w14:textId="77777777" w:rsidR="00CA42ED" w:rsidRDefault="00CA42ED" w:rsidP="005121D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05BEB911" w14:textId="77777777" w:rsidR="00CA42ED" w:rsidRDefault="00CA42ED" w:rsidP="005121D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A42ED" w14:paraId="2427A7FF" w14:textId="77777777" w:rsidTr="005121D2">
        <w:trPr>
          <w:trHeight w:val="1461"/>
        </w:trPr>
        <w:tc>
          <w:tcPr>
            <w:tcW w:w="4235" w:type="dxa"/>
          </w:tcPr>
          <w:p w14:paraId="0A80A64D" w14:textId="77777777" w:rsidR="00CA42ED" w:rsidRDefault="00CA42ED" w:rsidP="005121D2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 xml:space="preserve">Formazione certificata attinente alle tematiche dei moduli (almeno 25 ore di </w:t>
            </w:r>
            <w:r>
              <w:rPr>
                <w:spacing w:val="-2"/>
                <w:sz w:val="24"/>
              </w:rPr>
              <w:t>corsi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formazione,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attestati, esperienze</w:t>
            </w:r>
          </w:p>
          <w:p w14:paraId="0478956B" w14:textId="77777777" w:rsidR="00CA42ED" w:rsidRDefault="00CA42ED" w:rsidP="005121D2">
            <w:pPr>
              <w:pStyle w:val="TableParagraph"/>
              <w:spacing w:line="284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certificate, corsi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qualifiche professionali)</w:t>
            </w:r>
          </w:p>
        </w:tc>
        <w:tc>
          <w:tcPr>
            <w:tcW w:w="1858" w:type="dxa"/>
          </w:tcPr>
          <w:p w14:paraId="2108E6C1" w14:textId="77777777" w:rsidR="00CA42ED" w:rsidRDefault="00CA42ED" w:rsidP="005121D2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per </w:t>
            </w:r>
            <w:r>
              <w:rPr>
                <w:spacing w:val="-6"/>
                <w:sz w:val="24"/>
              </w:rPr>
              <w:t>formazione</w:t>
            </w:r>
          </w:p>
          <w:p w14:paraId="6D8930C5" w14:textId="77777777" w:rsidR="00CA42ED" w:rsidRDefault="00CA42ED" w:rsidP="005121D2">
            <w:pPr>
              <w:pStyle w:val="TableParagraph"/>
              <w:spacing w:before="11"/>
              <w:rPr>
                <w:rFonts w:ascii="Times New Roman"/>
                <w:sz w:val="24"/>
              </w:rPr>
            </w:pPr>
          </w:p>
          <w:p w14:paraId="4320F608" w14:textId="77777777" w:rsidR="00CA42ED" w:rsidRDefault="00CA42ED" w:rsidP="005121D2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860" w:type="dxa"/>
          </w:tcPr>
          <w:p w14:paraId="628B67E5" w14:textId="77777777" w:rsidR="00CA42ED" w:rsidRDefault="00CA42ED" w:rsidP="005121D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191DB7FA" w14:textId="77777777" w:rsidR="00CA42ED" w:rsidRDefault="00CA42ED" w:rsidP="005121D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A42ED" w14:paraId="2966F261" w14:textId="77777777" w:rsidTr="005121D2">
        <w:trPr>
          <w:trHeight w:val="880"/>
        </w:trPr>
        <w:tc>
          <w:tcPr>
            <w:tcW w:w="4235" w:type="dxa"/>
          </w:tcPr>
          <w:p w14:paraId="2064A1A1" w14:textId="77777777" w:rsidR="00CA42ED" w:rsidRDefault="00CA42ED" w:rsidP="005121D2">
            <w:pPr>
              <w:pStyle w:val="TableParagraph"/>
              <w:spacing w:before="6"/>
              <w:ind w:left="115"/>
              <w:rPr>
                <w:sz w:val="24"/>
              </w:rPr>
            </w:pPr>
            <w:r>
              <w:rPr>
                <w:sz w:val="24"/>
              </w:rPr>
              <w:t>Attività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FF.SS</w:t>
            </w:r>
          </w:p>
        </w:tc>
        <w:tc>
          <w:tcPr>
            <w:tcW w:w="1858" w:type="dxa"/>
          </w:tcPr>
          <w:p w14:paraId="4F99559C" w14:textId="77777777" w:rsidR="00CA42ED" w:rsidRDefault="00CA42ED" w:rsidP="005121D2">
            <w:pPr>
              <w:pStyle w:val="TableParagraph"/>
              <w:spacing w:before="13" w:line="232" w:lineRule="auto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Punti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anno </w:t>
            </w:r>
            <w:r>
              <w:rPr>
                <w:sz w:val="24"/>
              </w:rPr>
              <w:t>fino ad un max</w:t>
            </w:r>
          </w:p>
          <w:p w14:paraId="48761D62" w14:textId="77777777" w:rsidR="00CA42ED" w:rsidRDefault="00CA42ED" w:rsidP="005121D2">
            <w:pPr>
              <w:pStyle w:val="TableParagraph"/>
              <w:spacing w:line="279" w:lineRule="exact"/>
              <w:ind w:left="116"/>
              <w:rPr>
                <w:sz w:val="24"/>
              </w:rPr>
            </w:pP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860" w:type="dxa"/>
          </w:tcPr>
          <w:p w14:paraId="76521F07" w14:textId="77777777" w:rsidR="00CA42ED" w:rsidRDefault="00CA42ED" w:rsidP="005121D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477D34FF" w14:textId="77777777" w:rsidR="00CA42ED" w:rsidRDefault="00CA42ED" w:rsidP="005121D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A42ED" w14:paraId="25ED540A" w14:textId="77777777" w:rsidTr="005121D2">
        <w:trPr>
          <w:trHeight w:val="877"/>
        </w:trPr>
        <w:tc>
          <w:tcPr>
            <w:tcW w:w="4235" w:type="dxa"/>
          </w:tcPr>
          <w:p w14:paraId="6D6D419C" w14:textId="77777777" w:rsidR="00CA42ED" w:rsidRDefault="00CA42ED" w:rsidP="005121D2">
            <w:pPr>
              <w:pStyle w:val="TableParagraph"/>
              <w:spacing w:before="4"/>
              <w:ind w:left="115"/>
              <w:rPr>
                <w:sz w:val="24"/>
              </w:rPr>
            </w:pPr>
            <w:r>
              <w:rPr>
                <w:sz w:val="24"/>
              </w:rPr>
              <w:t>Attività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gruppo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supporto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FF.SS</w:t>
            </w:r>
          </w:p>
        </w:tc>
        <w:tc>
          <w:tcPr>
            <w:tcW w:w="1858" w:type="dxa"/>
          </w:tcPr>
          <w:p w14:paraId="137AFDBA" w14:textId="77777777" w:rsidR="00CA42ED" w:rsidRDefault="00CA42ED" w:rsidP="005121D2">
            <w:pPr>
              <w:pStyle w:val="TableParagraph"/>
              <w:spacing w:before="8" w:line="235" w:lineRule="auto"/>
              <w:ind w:left="116" w:right="155"/>
              <w:rPr>
                <w:sz w:val="24"/>
              </w:rPr>
            </w:pPr>
            <w:r>
              <w:rPr>
                <w:sz w:val="24"/>
              </w:rPr>
              <w:t>Punti 1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per </w:t>
            </w:r>
            <w:r>
              <w:rPr>
                <w:spacing w:val="-2"/>
                <w:sz w:val="24"/>
              </w:rPr>
              <w:t>anno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fino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</w:t>
            </w:r>
          </w:p>
          <w:p w14:paraId="70648C61" w14:textId="77777777" w:rsidR="00CA42ED" w:rsidRDefault="00CA42ED" w:rsidP="005121D2">
            <w:pPr>
              <w:pStyle w:val="TableParagraph"/>
              <w:spacing w:line="275" w:lineRule="exact"/>
              <w:ind w:left="116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860" w:type="dxa"/>
          </w:tcPr>
          <w:p w14:paraId="5C6A4DD6" w14:textId="77777777" w:rsidR="00CA42ED" w:rsidRDefault="00CA42ED" w:rsidP="005121D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7538FA75" w14:textId="77777777" w:rsidR="00CA42ED" w:rsidRDefault="00CA42ED" w:rsidP="005121D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A42ED" w14:paraId="5C52AC10" w14:textId="77777777" w:rsidTr="005121D2">
        <w:trPr>
          <w:trHeight w:val="878"/>
        </w:trPr>
        <w:tc>
          <w:tcPr>
            <w:tcW w:w="4235" w:type="dxa"/>
          </w:tcPr>
          <w:p w14:paraId="1CBDCF17" w14:textId="77777777" w:rsidR="00CA42ED" w:rsidRDefault="00CA42ED" w:rsidP="005121D2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Componenti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commissione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valutazione </w:t>
            </w:r>
            <w:r>
              <w:rPr>
                <w:sz w:val="24"/>
              </w:rPr>
              <w:t>bandi PON, FESR, PNRR</w:t>
            </w:r>
          </w:p>
        </w:tc>
        <w:tc>
          <w:tcPr>
            <w:tcW w:w="1858" w:type="dxa"/>
          </w:tcPr>
          <w:p w14:paraId="38BE5576" w14:textId="77777777" w:rsidR="00CA42ED" w:rsidRDefault="00CA42ED" w:rsidP="005121D2">
            <w:pPr>
              <w:pStyle w:val="TableParagraph"/>
              <w:spacing w:before="11" w:line="232" w:lineRule="auto"/>
              <w:ind w:left="116" w:right="155"/>
              <w:rPr>
                <w:sz w:val="24"/>
              </w:rPr>
            </w:pPr>
            <w:r>
              <w:rPr>
                <w:sz w:val="24"/>
              </w:rPr>
              <w:t>Punti 1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per </w:t>
            </w:r>
            <w:r>
              <w:rPr>
                <w:spacing w:val="-2"/>
                <w:sz w:val="24"/>
              </w:rPr>
              <w:t>anno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fino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</w:t>
            </w:r>
          </w:p>
          <w:p w14:paraId="78E15ADE" w14:textId="77777777" w:rsidR="00CA42ED" w:rsidRDefault="00CA42ED" w:rsidP="005121D2">
            <w:pPr>
              <w:pStyle w:val="TableParagraph"/>
              <w:spacing w:line="279" w:lineRule="exact"/>
              <w:ind w:left="116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860" w:type="dxa"/>
          </w:tcPr>
          <w:p w14:paraId="7867F007" w14:textId="77777777" w:rsidR="00CA42ED" w:rsidRDefault="00CA42ED" w:rsidP="005121D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467046A3" w14:textId="77777777" w:rsidR="00CA42ED" w:rsidRDefault="00CA42ED" w:rsidP="005121D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A42ED" w14:paraId="698E0413" w14:textId="77777777" w:rsidTr="005121D2">
        <w:trPr>
          <w:trHeight w:val="878"/>
        </w:trPr>
        <w:tc>
          <w:tcPr>
            <w:tcW w:w="4235" w:type="dxa"/>
          </w:tcPr>
          <w:p w14:paraId="6A9FBB46" w14:textId="77777777" w:rsidR="00CA42ED" w:rsidRDefault="00CA42ED" w:rsidP="005121D2">
            <w:pPr>
              <w:pStyle w:val="TableParagraph"/>
              <w:spacing w:line="242" w:lineRule="auto"/>
              <w:ind w:left="115"/>
              <w:rPr>
                <w:sz w:val="24"/>
              </w:rPr>
            </w:pPr>
            <w:r>
              <w:rPr>
                <w:sz w:val="24"/>
              </w:rPr>
              <w:t xml:space="preserve">Partecipazione a gruppi di lavoro, </w:t>
            </w:r>
            <w:r>
              <w:rPr>
                <w:spacing w:val="-2"/>
                <w:sz w:val="24"/>
              </w:rPr>
              <w:t>comunità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pratiche,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TEAM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dispersione</w:t>
            </w:r>
          </w:p>
        </w:tc>
        <w:tc>
          <w:tcPr>
            <w:tcW w:w="1858" w:type="dxa"/>
          </w:tcPr>
          <w:p w14:paraId="0CE067FD" w14:textId="77777777" w:rsidR="00CA42ED" w:rsidRDefault="00CA42ED" w:rsidP="005121D2">
            <w:pPr>
              <w:pStyle w:val="TableParagraph"/>
              <w:spacing w:before="11" w:line="232" w:lineRule="auto"/>
              <w:ind w:left="116" w:right="155"/>
              <w:rPr>
                <w:sz w:val="24"/>
              </w:rPr>
            </w:pPr>
            <w:r>
              <w:rPr>
                <w:sz w:val="24"/>
              </w:rPr>
              <w:t>Punti 1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per </w:t>
            </w:r>
            <w:r>
              <w:rPr>
                <w:spacing w:val="-2"/>
                <w:sz w:val="24"/>
              </w:rPr>
              <w:t>anno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fino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</w:t>
            </w:r>
          </w:p>
          <w:p w14:paraId="18021C8B" w14:textId="77777777" w:rsidR="00CA42ED" w:rsidRDefault="00CA42ED" w:rsidP="005121D2">
            <w:pPr>
              <w:pStyle w:val="TableParagraph"/>
              <w:spacing w:line="279" w:lineRule="exact"/>
              <w:ind w:left="116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860" w:type="dxa"/>
          </w:tcPr>
          <w:p w14:paraId="240DCCDA" w14:textId="77777777" w:rsidR="00CA42ED" w:rsidRDefault="00CA42ED" w:rsidP="005121D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40787E31" w14:textId="77777777" w:rsidR="00CA42ED" w:rsidRDefault="00CA42ED" w:rsidP="005121D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A42ED" w14:paraId="581AE4AE" w14:textId="77777777" w:rsidTr="005121D2">
        <w:trPr>
          <w:trHeight w:val="875"/>
        </w:trPr>
        <w:tc>
          <w:tcPr>
            <w:tcW w:w="4235" w:type="dxa"/>
          </w:tcPr>
          <w:p w14:paraId="083F4AC9" w14:textId="77777777" w:rsidR="00CA42ED" w:rsidRDefault="00CA42ED" w:rsidP="005121D2">
            <w:pPr>
              <w:pStyle w:val="TableParagraph"/>
              <w:spacing w:before="6"/>
              <w:ind w:left="115"/>
              <w:rPr>
                <w:sz w:val="24"/>
              </w:rPr>
            </w:pPr>
            <w:r>
              <w:rPr>
                <w:sz w:val="24"/>
              </w:rPr>
              <w:t>Attività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docenza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presso</w:t>
            </w:r>
          </w:p>
        </w:tc>
        <w:tc>
          <w:tcPr>
            <w:tcW w:w="1858" w:type="dxa"/>
          </w:tcPr>
          <w:p w14:paraId="7F24BA7C" w14:textId="77777777" w:rsidR="00CA42ED" w:rsidRDefault="00CA42ED" w:rsidP="005121D2">
            <w:pPr>
              <w:pStyle w:val="TableParagraph"/>
              <w:spacing w:before="6"/>
              <w:ind w:left="116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per </w:t>
            </w:r>
            <w:r>
              <w:rPr>
                <w:spacing w:val="-4"/>
                <w:sz w:val="24"/>
              </w:rPr>
              <w:t>anno</w:t>
            </w:r>
          </w:p>
          <w:p w14:paraId="3F133376" w14:textId="77777777" w:rsidR="00CA42ED" w:rsidRDefault="00CA42ED" w:rsidP="005121D2">
            <w:pPr>
              <w:pStyle w:val="TableParagraph"/>
              <w:spacing w:before="271" w:line="285" w:lineRule="exact"/>
              <w:ind w:left="116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860" w:type="dxa"/>
          </w:tcPr>
          <w:p w14:paraId="5EAA1EFD" w14:textId="77777777" w:rsidR="00CA42ED" w:rsidRDefault="00CA42ED" w:rsidP="005121D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3F73CA0B" w14:textId="77777777" w:rsidR="00CA42ED" w:rsidRDefault="00CA42ED" w:rsidP="005121D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A42ED" w14:paraId="3529690A" w14:textId="77777777" w:rsidTr="005121D2">
        <w:trPr>
          <w:trHeight w:val="1170"/>
        </w:trPr>
        <w:tc>
          <w:tcPr>
            <w:tcW w:w="4235" w:type="dxa"/>
          </w:tcPr>
          <w:p w14:paraId="1AC3DB81" w14:textId="77777777" w:rsidR="00CA42ED" w:rsidRDefault="00CA42ED" w:rsidP="005121D2">
            <w:pPr>
              <w:pStyle w:val="TableParagraph"/>
              <w:spacing w:before="1"/>
              <w:ind w:left="115" w:right="25"/>
              <w:rPr>
                <w:sz w:val="24"/>
              </w:rPr>
            </w:pPr>
            <w:r>
              <w:rPr>
                <w:sz w:val="24"/>
              </w:rPr>
              <w:t xml:space="preserve">Esperienze come esperto, </w:t>
            </w:r>
            <w:proofErr w:type="spellStart"/>
            <w:proofErr w:type="gramStart"/>
            <w:r>
              <w:rPr>
                <w:spacing w:val="-6"/>
                <w:sz w:val="24"/>
              </w:rPr>
              <w:t>tutor,valutatore</w:t>
            </w:r>
            <w:proofErr w:type="gramEnd"/>
            <w:r>
              <w:rPr>
                <w:spacing w:val="-6"/>
                <w:sz w:val="24"/>
              </w:rPr>
              <w:t>,</w:t>
            </w:r>
            <w:proofErr w:type="gramStart"/>
            <w:r>
              <w:rPr>
                <w:spacing w:val="-6"/>
                <w:sz w:val="24"/>
              </w:rPr>
              <w:t>facilitatore,coordinatore</w:t>
            </w:r>
            <w:proofErr w:type="spellEnd"/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reti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progetti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PON/POR/SCUOLA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VIVA</w:t>
            </w:r>
          </w:p>
        </w:tc>
        <w:tc>
          <w:tcPr>
            <w:tcW w:w="1858" w:type="dxa"/>
          </w:tcPr>
          <w:p w14:paraId="66C893BE" w14:textId="77777777" w:rsidR="00CA42ED" w:rsidRDefault="00CA42ED" w:rsidP="005121D2">
            <w:pPr>
              <w:pStyle w:val="TableParagraph"/>
              <w:spacing w:before="1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Punti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per </w:t>
            </w:r>
            <w:r>
              <w:rPr>
                <w:spacing w:val="-4"/>
                <w:sz w:val="24"/>
              </w:rPr>
              <w:t>esperienza</w:t>
            </w:r>
          </w:p>
          <w:p w14:paraId="37D8BC7C" w14:textId="77777777" w:rsidR="00CA42ED" w:rsidRDefault="00CA42ED" w:rsidP="005121D2">
            <w:pPr>
              <w:pStyle w:val="TableParagraph"/>
              <w:spacing w:before="2"/>
              <w:rPr>
                <w:rFonts w:ascii="Times New Roman"/>
                <w:sz w:val="24"/>
              </w:rPr>
            </w:pPr>
          </w:p>
          <w:p w14:paraId="10C3C06F" w14:textId="77777777" w:rsidR="00CA42ED" w:rsidRDefault="00CA42ED" w:rsidP="005121D2">
            <w:pPr>
              <w:pStyle w:val="TableParagraph"/>
              <w:spacing w:line="285" w:lineRule="exact"/>
              <w:ind w:left="116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860" w:type="dxa"/>
          </w:tcPr>
          <w:p w14:paraId="40BA1E91" w14:textId="77777777" w:rsidR="00CA42ED" w:rsidRDefault="00CA42ED" w:rsidP="005121D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3F337C04" w14:textId="77777777" w:rsidR="00CA42ED" w:rsidRDefault="00CA42ED" w:rsidP="005121D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A42ED" w14:paraId="36A8043C" w14:textId="77777777" w:rsidTr="005121D2">
        <w:trPr>
          <w:trHeight w:val="294"/>
        </w:trPr>
        <w:tc>
          <w:tcPr>
            <w:tcW w:w="9636" w:type="dxa"/>
            <w:gridSpan w:val="4"/>
          </w:tcPr>
          <w:p w14:paraId="10AF7855" w14:textId="77777777" w:rsidR="00CA42ED" w:rsidRDefault="00CA42ED" w:rsidP="005121D2">
            <w:pPr>
              <w:pStyle w:val="TableParagraph"/>
              <w:spacing w:line="275" w:lineRule="exact"/>
              <w:ind w:left="165"/>
              <w:rPr>
                <w:b/>
                <w:sz w:val="24"/>
              </w:rPr>
            </w:pPr>
            <w:r>
              <w:rPr>
                <w:b/>
                <w:sz w:val="24"/>
              </w:rPr>
              <w:t>TOTALE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PUNTI</w:t>
            </w:r>
          </w:p>
        </w:tc>
      </w:tr>
    </w:tbl>
    <w:p w14:paraId="55A41409" w14:textId="77777777" w:rsidR="00BA1460" w:rsidRDefault="00BA1460" w:rsidP="00BA146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bookmarkEnd w:id="0"/>
    <w:p w14:paraId="6B37F6EC" w14:textId="77777777" w:rsidR="00FC46A5" w:rsidRDefault="00FC46A5" w:rsidP="00A4135C">
      <w:pPr>
        <w:autoSpaceDE w:val="0"/>
        <w:jc w:val="both"/>
        <w:rPr>
          <w:rFonts w:ascii="Arial" w:hAnsi="Arial" w:cs="Arial"/>
          <w:sz w:val="18"/>
          <w:szCs w:val="18"/>
        </w:rPr>
      </w:pPr>
    </w:p>
    <w:sectPr w:rsidR="00FC46A5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7761D" w14:textId="77777777" w:rsidR="003C4BA3" w:rsidRDefault="003C4BA3">
      <w:r>
        <w:separator/>
      </w:r>
    </w:p>
  </w:endnote>
  <w:endnote w:type="continuationSeparator" w:id="0">
    <w:p w14:paraId="64D1B9FF" w14:textId="77777777" w:rsidR="003C4BA3" w:rsidRDefault="003C4B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187ED" w14:textId="77777777" w:rsidR="003C4BA3" w:rsidRDefault="003C4BA3">
      <w:r>
        <w:separator/>
      </w:r>
    </w:p>
  </w:footnote>
  <w:footnote w:type="continuationSeparator" w:id="0">
    <w:p w14:paraId="0BDDED60" w14:textId="77777777" w:rsidR="003C4BA3" w:rsidRDefault="003C4B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B436FA"/>
    <w:multiLevelType w:val="hybridMultilevel"/>
    <w:tmpl w:val="8F24BF84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138300">
    <w:abstractNumId w:val="2"/>
  </w:num>
  <w:num w:numId="2" w16cid:durableId="206534387">
    <w:abstractNumId w:val="3"/>
  </w:num>
  <w:num w:numId="3" w16cid:durableId="181995925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77738670">
    <w:abstractNumId w:val="8"/>
  </w:num>
  <w:num w:numId="5" w16cid:durableId="20947370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92541455">
    <w:abstractNumId w:val="10"/>
  </w:num>
  <w:num w:numId="7" w16cid:durableId="1133448020">
    <w:abstractNumId w:val="7"/>
  </w:num>
  <w:num w:numId="8" w16cid:durableId="422917374">
    <w:abstractNumId w:val="4"/>
  </w:num>
  <w:num w:numId="9" w16cid:durableId="1005206495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55C4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4F22"/>
    <w:rsid w:val="000670A5"/>
    <w:rsid w:val="000736AB"/>
    <w:rsid w:val="00087DC5"/>
    <w:rsid w:val="000927AC"/>
    <w:rsid w:val="00093495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3246"/>
    <w:rsid w:val="001A5909"/>
    <w:rsid w:val="001A6378"/>
    <w:rsid w:val="001B1257"/>
    <w:rsid w:val="001B1415"/>
    <w:rsid w:val="001B25BF"/>
    <w:rsid w:val="001B484F"/>
    <w:rsid w:val="001B564D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44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5917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07C18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4BA3"/>
    <w:rsid w:val="003C7B78"/>
    <w:rsid w:val="003E076D"/>
    <w:rsid w:val="003E18F4"/>
    <w:rsid w:val="003E25E3"/>
    <w:rsid w:val="003E2DA4"/>
    <w:rsid w:val="003E2E35"/>
    <w:rsid w:val="003E3F60"/>
    <w:rsid w:val="003E4842"/>
    <w:rsid w:val="003E5C47"/>
    <w:rsid w:val="003F5439"/>
    <w:rsid w:val="003F5BC3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ABD"/>
    <w:rsid w:val="00446355"/>
    <w:rsid w:val="0044774A"/>
    <w:rsid w:val="004563DD"/>
    <w:rsid w:val="00460B7D"/>
    <w:rsid w:val="00462440"/>
    <w:rsid w:val="00462A5B"/>
    <w:rsid w:val="004652D3"/>
    <w:rsid w:val="004657B2"/>
    <w:rsid w:val="0047161B"/>
    <w:rsid w:val="00471D36"/>
    <w:rsid w:val="004722C2"/>
    <w:rsid w:val="00476043"/>
    <w:rsid w:val="00484CE2"/>
    <w:rsid w:val="00485D17"/>
    <w:rsid w:val="004914CB"/>
    <w:rsid w:val="00497369"/>
    <w:rsid w:val="004A5D71"/>
    <w:rsid w:val="004B62EF"/>
    <w:rsid w:val="004C01A7"/>
    <w:rsid w:val="004C1B4F"/>
    <w:rsid w:val="004D18E3"/>
    <w:rsid w:val="004D1C0F"/>
    <w:rsid w:val="004D2A3B"/>
    <w:rsid w:val="004D318E"/>
    <w:rsid w:val="004E105E"/>
    <w:rsid w:val="004E6485"/>
    <w:rsid w:val="004E6955"/>
    <w:rsid w:val="004F7A83"/>
    <w:rsid w:val="00501D82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7F30"/>
    <w:rsid w:val="005B65B5"/>
    <w:rsid w:val="005C2BBB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6F1C67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353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211FB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8D0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10DD"/>
    <w:rsid w:val="009C54FA"/>
    <w:rsid w:val="009C723F"/>
    <w:rsid w:val="009D0487"/>
    <w:rsid w:val="009D102B"/>
    <w:rsid w:val="009D1FFB"/>
    <w:rsid w:val="009D22EB"/>
    <w:rsid w:val="009D37EE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05AE0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35C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85DA6"/>
    <w:rsid w:val="00A90F34"/>
    <w:rsid w:val="00A91C14"/>
    <w:rsid w:val="00A94EEE"/>
    <w:rsid w:val="00AA3384"/>
    <w:rsid w:val="00AA69EE"/>
    <w:rsid w:val="00AA6CCD"/>
    <w:rsid w:val="00AB2B9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1460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42ED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D4"/>
    <w:rsid w:val="00EA0230"/>
    <w:rsid w:val="00EA11D6"/>
    <w:rsid w:val="00EA28E1"/>
    <w:rsid w:val="00EA2DCA"/>
    <w:rsid w:val="00EA358E"/>
    <w:rsid w:val="00EA50F6"/>
    <w:rsid w:val="00EA5B52"/>
    <w:rsid w:val="00EB0B8B"/>
    <w:rsid w:val="00EB2A39"/>
    <w:rsid w:val="00EB76B0"/>
    <w:rsid w:val="00EC0593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2FF5"/>
    <w:rsid w:val="00F645F8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0DEC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CA42ED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Dsga</cp:lastModifiedBy>
  <cp:revision>2</cp:revision>
  <cp:lastPrinted>2017-09-07T10:02:00Z</cp:lastPrinted>
  <dcterms:created xsi:type="dcterms:W3CDTF">2026-05-21T11:44:00Z</dcterms:created>
  <dcterms:modified xsi:type="dcterms:W3CDTF">2026-05-21T11:44:00Z</dcterms:modified>
</cp:coreProperties>
</file>