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15A2A0B8" w14:textId="6EDB88D6" w:rsidR="005E3657" w:rsidRDefault="005E3657" w:rsidP="005E3657">
      <w:pPr>
        <w:spacing w:before="65"/>
        <w:ind w:left="2571" w:right="1728"/>
        <w:jc w:val="center"/>
        <w:rPr>
          <w:i/>
          <w:color w:val="00000A"/>
        </w:rPr>
      </w:pPr>
      <w:r>
        <w:rPr>
          <w:b/>
          <w:i/>
          <w:sz w:val="24"/>
          <w:szCs w:val="24"/>
        </w:rPr>
        <w:t>ISTITUTO COMPRENSIVO “MAMELI”</w:t>
      </w:r>
      <w:r>
        <w:rPr>
          <w:noProof/>
        </w:rPr>
        <w:drawing>
          <wp:anchor distT="0" distB="0" distL="0" distR="0" simplePos="0" relativeHeight="251659264" behindDoc="0" locked="0" layoutInCell="1" allowOverlap="1" wp14:anchorId="42CE2D86" wp14:editId="65C26CF9">
            <wp:simplePos x="0" y="0"/>
            <wp:positionH relativeFrom="page">
              <wp:posOffset>6407785</wp:posOffset>
            </wp:positionH>
            <wp:positionV relativeFrom="paragraph">
              <wp:posOffset>115570</wp:posOffset>
            </wp:positionV>
            <wp:extent cx="547370" cy="493395"/>
            <wp:effectExtent l="0" t="0" r="5080" b="1905"/>
            <wp:wrapNone/>
            <wp:docPr id="34575286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370" cy="4933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0288" behindDoc="0" locked="0" layoutInCell="1" allowOverlap="1" wp14:anchorId="7AB53AED" wp14:editId="7698D1FC">
            <wp:simplePos x="0" y="0"/>
            <wp:positionH relativeFrom="page">
              <wp:posOffset>716280</wp:posOffset>
            </wp:positionH>
            <wp:positionV relativeFrom="paragraph">
              <wp:posOffset>49530</wp:posOffset>
            </wp:positionV>
            <wp:extent cx="784860" cy="766445"/>
            <wp:effectExtent l="0" t="0" r="0" b="0"/>
            <wp:wrapNone/>
            <wp:docPr id="6247860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4860" cy="7664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AFC67D2" w14:textId="77777777" w:rsidR="005E3657" w:rsidRDefault="005E3657" w:rsidP="005E3657">
      <w:pPr>
        <w:pStyle w:val="Titolo2"/>
        <w:spacing w:before="32"/>
        <w:ind w:right="1728"/>
        <w:rPr>
          <w:rFonts w:ascii="Wingdings" w:hAnsi="Wingdings"/>
          <w:i/>
        </w:rPr>
      </w:pPr>
      <w:r>
        <w:rPr>
          <w:i/>
          <w:color w:val="00000A"/>
        </w:rPr>
        <w:t xml:space="preserve">                                          Via Dante n. 100 – 81040 CURTI (CE)</w:t>
      </w:r>
    </w:p>
    <w:p w14:paraId="6027A6DF" w14:textId="77777777" w:rsidR="005E3657" w:rsidRDefault="005E3657" w:rsidP="005E3657">
      <w:pPr>
        <w:spacing w:before="75" w:line="244" w:lineRule="exact"/>
        <w:ind w:left="2127" w:right="1728"/>
        <w:jc w:val="center"/>
        <w:rPr>
          <w:i/>
          <w:sz w:val="24"/>
          <w:szCs w:val="24"/>
        </w:rPr>
      </w:pPr>
      <w:r>
        <w:rPr>
          <w:rFonts w:ascii="Wingdings" w:hAnsi="Wingdings"/>
          <w:b/>
          <w:i/>
        </w:rPr>
        <w:t></w:t>
      </w:r>
      <w:r>
        <w:rPr>
          <w:b/>
          <w:i/>
        </w:rPr>
        <w:t xml:space="preserve"> 0823/797526 - C.F.: 93103720616 - Codice Univoco Ufficio UF0RFK</w:t>
      </w:r>
      <w:r>
        <w:rPr>
          <w:i/>
          <w:sz w:val="22"/>
          <w:szCs w:val="22"/>
        </w:rPr>
        <w:t xml:space="preserve"> </w:t>
      </w:r>
      <w:proofErr w:type="spellStart"/>
      <w:r>
        <w:rPr>
          <w:b/>
          <w:i/>
          <w:sz w:val="22"/>
          <w:szCs w:val="22"/>
        </w:rPr>
        <w:t>e_mail</w:t>
      </w:r>
      <w:proofErr w:type="spellEnd"/>
      <w:r>
        <w:rPr>
          <w:b/>
          <w:i/>
          <w:sz w:val="22"/>
          <w:szCs w:val="22"/>
        </w:rPr>
        <w:t xml:space="preserve">: </w:t>
      </w:r>
      <w:hyperlink r:id="rId11" w:history="1">
        <w:r>
          <w:rPr>
            <w:rStyle w:val="Collegamentoipertestuale"/>
            <w:b/>
            <w:i/>
            <w:sz w:val="22"/>
            <w:szCs w:val="22"/>
            <w:u w:val="none" w:color="000000"/>
          </w:rPr>
          <w:t>ceic8a700c@istruzione.it -</w:t>
        </w:r>
        <w:r>
          <w:rPr>
            <w:rStyle w:val="Collegamentoipertestuale"/>
            <w:b/>
            <w:i/>
            <w:sz w:val="22"/>
            <w:szCs w:val="22"/>
          </w:rPr>
          <w:t xml:space="preserve"> </w:t>
        </w:r>
      </w:hyperlink>
      <w:r>
        <w:rPr>
          <w:b/>
          <w:i/>
          <w:sz w:val="22"/>
          <w:szCs w:val="22"/>
        </w:rPr>
        <w:t xml:space="preserve">P.E.C. </w:t>
      </w:r>
      <w:hyperlink r:id="rId12" w:history="1">
        <w:r>
          <w:rPr>
            <w:rStyle w:val="Collegamentoipertestuale"/>
            <w:b/>
            <w:i/>
            <w:sz w:val="22"/>
            <w:szCs w:val="22"/>
            <w:u w:val="none" w:color="000000"/>
          </w:rPr>
          <w:t>ceic8a700c@pec.istruzione.it</w:t>
        </w:r>
      </w:hyperlink>
    </w:p>
    <w:p w14:paraId="332E2095" w14:textId="45E21EBD" w:rsidR="00C92CE2" w:rsidRPr="005E3657" w:rsidRDefault="00C92CE2" w:rsidP="005E3657">
      <w:pPr>
        <w:spacing w:line="240" w:lineRule="atLeast"/>
        <w:ind w:right="-1"/>
        <w:rPr>
          <w:i/>
          <w:sz w:val="28"/>
          <w:szCs w:val="28"/>
        </w:rPr>
      </w:pPr>
    </w:p>
    <w:p w14:paraId="2067A268" w14:textId="77777777" w:rsidR="005E3657" w:rsidRDefault="005E3657"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4DE01ABB" w:rsidR="00862792" w:rsidRPr="004F6ADA" w:rsidRDefault="00862792" w:rsidP="005605DC">
      <w:pPr>
        <w:overflowPunct w:val="0"/>
        <w:autoSpaceDE w:val="0"/>
        <w:autoSpaceDN w:val="0"/>
        <w:adjustRightInd w:val="0"/>
        <w:spacing w:line="276" w:lineRule="auto"/>
        <w:jc w:val="both"/>
        <w:textAlignment w:val="baseline"/>
        <w:rPr>
          <w:rFonts w:asciiTheme="minorHAnsi" w:eastAsiaTheme="minorEastAsia" w:hAnsiTheme="minorHAnsi" w:cstheme="minorHAnsi"/>
          <w:b/>
          <w:bCs/>
          <w:i/>
          <w:iCs/>
          <w:color w:val="000000" w:themeColor="text1"/>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4F6ADA" w:rsidRPr="004F6ADA">
        <w:rPr>
          <w:rFonts w:asciiTheme="minorHAnsi" w:eastAsiaTheme="minorEastAsia" w:hAnsiTheme="minorHAnsi" w:cstheme="minorHAnsi"/>
          <w:b/>
          <w:bCs/>
          <w:i/>
          <w:iCs/>
          <w:color w:val="000000" w:themeColor="text1"/>
          <w:sz w:val="24"/>
          <w:szCs w:val="24"/>
        </w:rPr>
        <w:t xml:space="preserve">DOCENTE </w:t>
      </w:r>
      <w:r w:rsidR="005605DC">
        <w:rPr>
          <w:rFonts w:asciiTheme="minorHAnsi" w:eastAsiaTheme="minorEastAsia" w:hAnsiTheme="minorHAnsi" w:cstheme="minorHAnsi"/>
          <w:b/>
          <w:bCs/>
          <w:i/>
          <w:iCs/>
          <w:color w:val="000000" w:themeColor="text1"/>
          <w:sz w:val="24"/>
          <w:szCs w:val="24"/>
        </w:rPr>
        <w:t>SUPPORTO TECNICO OPERATIVO</w:t>
      </w:r>
    </w:p>
    <w:p w14:paraId="7B90417C" w14:textId="77777777" w:rsidR="002B27B7" w:rsidRPr="002B27B7" w:rsidRDefault="002B27B7" w:rsidP="002046F5">
      <w:pPr>
        <w:overflowPunct w:val="0"/>
        <w:autoSpaceDE w:val="0"/>
        <w:autoSpaceDN w:val="0"/>
        <w:adjustRightInd w:val="0"/>
        <w:spacing w:line="276" w:lineRule="auto"/>
        <w:jc w:val="both"/>
        <w:textAlignment w:val="baseline"/>
        <w:rPr>
          <w:rFonts w:asciiTheme="minorHAnsi" w:eastAsiaTheme="minorEastAsia" w:hAnsiTheme="minorHAnsi" w:cstheme="minorHAnsi"/>
          <w:bCs/>
          <w:i/>
          <w:iCs/>
          <w:sz w:val="24"/>
          <w:szCs w:val="24"/>
        </w:rPr>
      </w:pPr>
      <w:r w:rsidRPr="002B27B7">
        <w:rPr>
          <w:rFonts w:asciiTheme="minorHAnsi" w:eastAsiaTheme="minorEastAsia" w:hAnsiTheme="minorHAnsi" w:cstheme="minorHAnsi"/>
          <w:bCs/>
          <w:i/>
          <w:iCs/>
          <w:sz w:val="24"/>
          <w:szCs w:val="24"/>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1A0581BD" w14:textId="77777777" w:rsidR="002046F5" w:rsidRPr="00F831A9" w:rsidRDefault="002046F5" w:rsidP="002046F5">
      <w:pPr>
        <w:pStyle w:val="Default"/>
        <w:rPr>
          <w:rFonts w:asciiTheme="minorHAnsi" w:eastAsia="Calibri" w:hAnsiTheme="minorHAnsi" w:cstheme="minorHAnsi"/>
          <w:b/>
          <w:i/>
          <w:iCs/>
          <w:lang w:eastAsia="en-US"/>
        </w:rPr>
      </w:pPr>
      <w:r w:rsidRPr="00F831A9">
        <w:rPr>
          <w:rFonts w:asciiTheme="minorHAnsi" w:eastAsia="Calibri" w:hAnsiTheme="minorHAnsi" w:cstheme="minorHAnsi"/>
          <w:b/>
          <w:i/>
          <w:iCs/>
          <w:lang w:eastAsia="en-US"/>
        </w:rPr>
        <w:t>CUP: M4C1I2.1-2026-1745-P-65146</w:t>
      </w:r>
    </w:p>
    <w:p w14:paraId="604EF08C" w14:textId="77777777" w:rsidR="002046F5" w:rsidRPr="00F831A9" w:rsidRDefault="002046F5" w:rsidP="002046F5">
      <w:pPr>
        <w:pStyle w:val="Default"/>
        <w:rPr>
          <w:rFonts w:asciiTheme="minorHAnsi" w:eastAsia="Calibri" w:hAnsiTheme="minorHAnsi" w:cstheme="minorHAnsi"/>
          <w:b/>
          <w:i/>
          <w:iCs/>
          <w:lang w:eastAsia="en-US"/>
        </w:rPr>
      </w:pPr>
      <w:r w:rsidRPr="00F831A9">
        <w:rPr>
          <w:rFonts w:asciiTheme="minorHAnsi" w:eastAsia="Calibri" w:hAnsiTheme="minorHAnsi" w:cstheme="minorHAnsi"/>
          <w:b/>
          <w:i/>
          <w:iCs/>
          <w:lang w:eastAsia="en-US"/>
        </w:rPr>
        <w:t>CNP: E34D25007780006</w:t>
      </w:r>
    </w:p>
    <w:p w14:paraId="4F6F103D" w14:textId="77777777" w:rsidR="002046F5" w:rsidRPr="00F831A9" w:rsidRDefault="002046F5" w:rsidP="002046F5">
      <w:pPr>
        <w:pStyle w:val="Default"/>
        <w:rPr>
          <w:rFonts w:asciiTheme="minorHAnsi" w:eastAsia="Calibri" w:hAnsiTheme="minorHAnsi" w:cstheme="minorHAnsi"/>
          <w:b/>
          <w:i/>
          <w:iCs/>
          <w:lang w:eastAsia="en-US"/>
        </w:rPr>
      </w:pPr>
      <w:r w:rsidRPr="00F831A9">
        <w:rPr>
          <w:rFonts w:asciiTheme="minorHAnsi" w:eastAsia="Calibri" w:hAnsiTheme="minorHAnsi" w:cstheme="minorHAnsi"/>
          <w:b/>
          <w:i/>
          <w:iCs/>
          <w:lang w:eastAsia="en-US"/>
        </w:rPr>
        <w:t>Titolo progetto:</w:t>
      </w:r>
      <w:r w:rsidRPr="00F831A9">
        <w:rPr>
          <w:rFonts w:ascii="Raleway" w:hAnsi="Raleway"/>
          <w:b/>
          <w:color w:val="212529"/>
          <w:shd w:val="clear" w:color="auto" w:fill="FFFFFF"/>
        </w:rPr>
        <w:t xml:space="preserve"> </w:t>
      </w:r>
      <w:r w:rsidRPr="00F831A9">
        <w:rPr>
          <w:rFonts w:asciiTheme="minorHAnsi" w:eastAsia="Calibri" w:hAnsiTheme="minorHAnsi" w:cstheme="minorHAnsi"/>
          <w:b/>
          <w:i/>
          <w:iCs/>
          <w:lang w:eastAsia="en-US"/>
        </w:rPr>
        <w:t xml:space="preserve">AI </w:t>
      </w:r>
      <w:proofErr w:type="spellStart"/>
      <w:r w:rsidRPr="00F831A9">
        <w:rPr>
          <w:rFonts w:asciiTheme="minorHAnsi" w:eastAsia="Calibri" w:hAnsiTheme="minorHAnsi" w:cstheme="minorHAnsi"/>
          <w:b/>
          <w:i/>
          <w:iCs/>
          <w:lang w:eastAsia="en-US"/>
        </w:rPr>
        <w:t>Assessment</w:t>
      </w:r>
      <w:proofErr w:type="spellEnd"/>
      <w:r w:rsidRPr="00F831A9">
        <w:rPr>
          <w:rFonts w:asciiTheme="minorHAnsi" w:eastAsia="Calibri" w:hAnsiTheme="minorHAnsi" w:cstheme="minorHAnsi"/>
          <w:b/>
          <w:i/>
          <w:iCs/>
          <w:lang w:eastAsia="en-US"/>
        </w:rPr>
        <w:t xml:space="preserve"> Hub</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68E26FC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2046F5">
        <w:rPr>
          <w:rFonts w:asciiTheme="minorHAnsi" w:eastAsiaTheme="minorEastAsia" w:hAnsiTheme="minorHAnsi" w:cstheme="minorHAnsi"/>
          <w:b/>
          <w:bCs/>
          <w:i/>
          <w:iCs/>
          <w:color w:val="000000" w:themeColor="text1"/>
          <w:sz w:val="24"/>
          <w:szCs w:val="24"/>
        </w:rPr>
        <w:t>INTERNO</w:t>
      </w:r>
      <w:r w:rsidR="002046F5">
        <w:rPr>
          <w:rFonts w:asciiTheme="minorHAnsi" w:eastAsiaTheme="minorEastAsia" w:hAnsiTheme="minorHAnsi" w:cstheme="minorHAnsi"/>
          <w:b/>
          <w:bCs/>
          <w:i/>
          <w:iCs/>
          <w:color w:val="EE0000"/>
          <w:sz w:val="24"/>
          <w:szCs w:val="24"/>
        </w:rPr>
        <w:t xml:space="preserve"> </w:t>
      </w:r>
      <w:r w:rsidRPr="00862792">
        <w:rPr>
          <w:rFonts w:asciiTheme="minorHAnsi" w:eastAsiaTheme="minorEastAsia" w:hAnsiTheme="minorHAnsi" w:cstheme="minorHAnsi"/>
          <w:b/>
          <w:bCs/>
          <w:sz w:val="24"/>
          <w:szCs w:val="24"/>
        </w:rPr>
        <w:t xml:space="preserve">nel ruolo di </w:t>
      </w:r>
      <w:r w:rsidR="00C72DD9">
        <w:rPr>
          <w:rFonts w:asciiTheme="minorHAnsi" w:eastAsiaTheme="minorEastAsia" w:hAnsiTheme="minorHAnsi" w:cstheme="minorHAnsi"/>
          <w:b/>
          <w:bCs/>
          <w:i/>
          <w:iCs/>
          <w:color w:val="000000" w:themeColor="text1"/>
          <w:sz w:val="24"/>
          <w:szCs w:val="24"/>
        </w:rPr>
        <w:t>SUPPORTO TECNICO OPERATIVO</w:t>
      </w:r>
      <w:r w:rsidR="00C72DD9" w:rsidRPr="00862792">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per il supporto al progetto </w:t>
      </w:r>
    </w:p>
    <w:p w14:paraId="33C76C33" w14:textId="30B8FA11" w:rsidR="00862792" w:rsidRPr="00862792" w:rsidRDefault="00862792" w:rsidP="002046F5">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3"/>
      <w:footerReference w:type="defaul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1A137" w14:textId="77777777" w:rsidR="00A76145" w:rsidRDefault="00A76145">
      <w:r>
        <w:separator/>
      </w:r>
    </w:p>
  </w:endnote>
  <w:endnote w:type="continuationSeparator" w:id="0">
    <w:p w14:paraId="447FF945" w14:textId="77777777" w:rsidR="00A76145" w:rsidRDefault="00A76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Raleway">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2C9D1" w14:textId="77777777" w:rsidR="00A76145" w:rsidRDefault="00A76145">
      <w:r>
        <w:separator/>
      </w:r>
    </w:p>
  </w:footnote>
  <w:footnote w:type="continuationSeparator" w:id="0">
    <w:p w14:paraId="64505425" w14:textId="77777777" w:rsidR="00A76145" w:rsidRDefault="00A76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73AE3"/>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46F5"/>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6ADA"/>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57052"/>
    <w:rsid w:val="005603E9"/>
    <w:rsid w:val="005605DC"/>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657"/>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145"/>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72DD9"/>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0DEC"/>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rsid w:val="005E3657"/>
    <w:pPr>
      <w:widowControl w:val="0"/>
      <w:suppressAutoHyphens/>
      <w:spacing w:after="120"/>
    </w:pPr>
    <w:rPr>
      <w:i/>
      <w:iCs/>
      <w:lang w:eastAsia="ar-SA"/>
    </w:rPr>
  </w:style>
  <w:style w:type="character" w:customStyle="1" w:styleId="CorpotestoCarattere">
    <w:name w:val="Corpo testo Carattere"/>
    <w:basedOn w:val="Carpredefinitoparagrafo"/>
    <w:link w:val="Corpotesto"/>
    <w:rsid w:val="005E3657"/>
    <w:rPr>
      <w:i/>
      <w:i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ic8a700c@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a700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3402</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3991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cp:lastModifiedBy>
  <cp:revision>2</cp:revision>
  <cp:lastPrinted>2017-09-07T10:02:00Z</cp:lastPrinted>
  <dcterms:created xsi:type="dcterms:W3CDTF">2026-05-22T06:53:00Z</dcterms:created>
  <dcterms:modified xsi:type="dcterms:W3CDTF">2026-05-22T06:53:00Z</dcterms:modified>
</cp:coreProperties>
</file>