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9C57C" w14:textId="6A3EED3E" w:rsidR="00862792" w:rsidRDefault="0096628D" w:rsidP="00C92CE2">
      <w:pPr>
        <w:ind w:left="-284"/>
        <w:jc w:val="both"/>
        <w:rPr>
          <w:rFonts w:asciiTheme="minorHAnsi" w:eastAsiaTheme="minorEastAsia" w:hAnsiTheme="minorHAnsi" w:cstheme="minorHAnsi"/>
          <w:bCs/>
          <w:sz w:val="24"/>
          <w:szCs w:val="24"/>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p>
    <w:p w14:paraId="02549E71"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3080F769" w14:textId="40E8F51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r w:rsidR="00BA6F4E">
        <w:rPr>
          <w:noProof/>
        </w:rPr>
        <w:drawing>
          <wp:inline distT="0" distB="0" distL="0" distR="0" wp14:anchorId="440F1AFE" wp14:editId="3036E7A7">
            <wp:extent cx="6210300" cy="638175"/>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300" cy="638175"/>
                    </a:xfrm>
                    <a:prstGeom prst="rect">
                      <a:avLst/>
                    </a:prstGeom>
                    <a:noFill/>
                    <a:ln>
                      <a:noFill/>
                    </a:ln>
                  </pic:spPr>
                </pic:pic>
              </a:graphicData>
            </a:graphic>
          </wp:inline>
        </w:drawing>
      </w:r>
      <w:r w:rsidRPr="00862792">
        <w:rPr>
          <w:rFonts w:asciiTheme="minorHAnsi" w:eastAsiaTheme="minorEastAsia" w:hAnsiTheme="minorHAnsi" w:cstheme="minorHAnsi"/>
          <w:bCs/>
          <w:sz w:val="24"/>
          <w:szCs w:val="24"/>
        </w:rPr>
        <w:t xml:space="preserve">                                                                                   </w:t>
      </w:r>
    </w:p>
    <w:p w14:paraId="332E2095" w14:textId="68856B30" w:rsidR="00C92CE2" w:rsidRDefault="00C92CE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446A08F6" w14:textId="09C39BA6" w:rsidR="005B4C58" w:rsidRPr="004F6ADA" w:rsidRDefault="00862792" w:rsidP="005B4C58">
      <w:pPr>
        <w:overflowPunct w:val="0"/>
        <w:autoSpaceDE w:val="0"/>
        <w:autoSpaceDN w:val="0"/>
        <w:adjustRightInd w:val="0"/>
        <w:spacing w:line="276" w:lineRule="auto"/>
        <w:jc w:val="both"/>
        <w:textAlignment w:val="baseline"/>
        <w:rPr>
          <w:rFonts w:asciiTheme="minorHAnsi" w:eastAsiaTheme="minorEastAsia" w:hAnsiTheme="minorHAnsi" w:cstheme="minorHAnsi"/>
          <w:b/>
          <w:bCs/>
          <w:i/>
          <w:iCs/>
          <w:color w:val="000000" w:themeColor="text1"/>
          <w:sz w:val="24"/>
          <w:szCs w:val="24"/>
        </w:rPr>
      </w:pPr>
      <w:r w:rsidRPr="00862792">
        <w:rPr>
          <w:rFonts w:asciiTheme="minorHAnsi" w:eastAsiaTheme="minorEastAsia" w:hAnsiTheme="minorHAnsi" w:cstheme="minorHAnsi"/>
          <w:b/>
          <w:bCs/>
          <w:i/>
          <w:iCs/>
          <w:sz w:val="24"/>
          <w:szCs w:val="24"/>
        </w:rPr>
        <w:t>OGGETTO: DICHIARAZIONE DI INSUSSISTENZA CAUSE OSTATIVE PER IL RUOL</w:t>
      </w:r>
      <w:r w:rsidR="00D04C98">
        <w:rPr>
          <w:rFonts w:asciiTheme="minorHAnsi" w:eastAsiaTheme="minorEastAsia" w:hAnsiTheme="minorHAnsi" w:cstheme="minorHAnsi"/>
          <w:b/>
          <w:bCs/>
          <w:i/>
          <w:iCs/>
          <w:sz w:val="24"/>
          <w:szCs w:val="24"/>
        </w:rPr>
        <w:t xml:space="preserve">O DI </w:t>
      </w:r>
      <w:r w:rsidR="005B4C58" w:rsidRPr="00862792">
        <w:rPr>
          <w:rFonts w:asciiTheme="minorHAnsi" w:eastAsiaTheme="minorEastAsia" w:hAnsiTheme="minorHAnsi" w:cstheme="minorHAnsi"/>
          <w:b/>
          <w:bCs/>
          <w:i/>
          <w:iCs/>
          <w:sz w:val="24"/>
          <w:szCs w:val="24"/>
        </w:rPr>
        <w:t>PER IL RUOL</w:t>
      </w:r>
      <w:r w:rsidR="005B4C58">
        <w:rPr>
          <w:rFonts w:asciiTheme="minorHAnsi" w:eastAsiaTheme="minorEastAsia" w:hAnsiTheme="minorHAnsi" w:cstheme="minorHAnsi"/>
          <w:b/>
          <w:bCs/>
          <w:i/>
          <w:iCs/>
          <w:sz w:val="24"/>
          <w:szCs w:val="24"/>
        </w:rPr>
        <w:t xml:space="preserve">O DI </w:t>
      </w:r>
      <w:r w:rsidR="005B4C58" w:rsidRPr="004F6ADA">
        <w:rPr>
          <w:rFonts w:asciiTheme="minorHAnsi" w:eastAsiaTheme="minorEastAsia" w:hAnsiTheme="minorHAnsi" w:cstheme="minorHAnsi"/>
          <w:b/>
          <w:bCs/>
          <w:i/>
          <w:iCs/>
          <w:color w:val="000000" w:themeColor="text1"/>
          <w:sz w:val="24"/>
          <w:szCs w:val="24"/>
        </w:rPr>
        <w:t xml:space="preserve">DOCENTE </w:t>
      </w:r>
      <w:r w:rsidR="005B4C58">
        <w:rPr>
          <w:rFonts w:asciiTheme="minorHAnsi" w:eastAsiaTheme="minorEastAsia" w:hAnsiTheme="minorHAnsi" w:cstheme="minorHAnsi"/>
          <w:b/>
          <w:bCs/>
          <w:i/>
          <w:iCs/>
          <w:color w:val="000000" w:themeColor="text1"/>
          <w:sz w:val="24"/>
          <w:szCs w:val="24"/>
        </w:rPr>
        <w:t>SUPPORTO TECNICO OPERATIVO</w:t>
      </w:r>
      <w:r w:rsidR="005B4C58">
        <w:rPr>
          <w:rFonts w:asciiTheme="minorHAnsi" w:eastAsiaTheme="minorEastAsia" w:hAnsiTheme="minorHAnsi" w:cstheme="minorHAnsi"/>
          <w:b/>
          <w:bCs/>
          <w:i/>
          <w:iCs/>
          <w:color w:val="000000" w:themeColor="text1"/>
          <w:sz w:val="24"/>
          <w:szCs w:val="24"/>
        </w:rPr>
        <w:t xml:space="preserve"> AL DS E AL DSGA</w:t>
      </w:r>
    </w:p>
    <w:p w14:paraId="46894E24" w14:textId="32E6A520"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i/>
          <w:iCs/>
          <w:sz w:val="24"/>
          <w:szCs w:val="24"/>
        </w:rPr>
      </w:pPr>
    </w:p>
    <w:p w14:paraId="716C80DF" w14:textId="000C142E" w:rsidR="005058B2" w:rsidRPr="00D6103E" w:rsidRDefault="005058B2" w:rsidP="00E074A0">
      <w:pPr>
        <w:widowControl w:val="0"/>
        <w:tabs>
          <w:tab w:val="left" w:pos="1733"/>
        </w:tabs>
        <w:autoSpaceDE w:val="0"/>
        <w:autoSpaceDN w:val="0"/>
        <w:ind w:right="284"/>
        <w:jc w:val="both"/>
        <w:rPr>
          <w:rFonts w:ascii="Calibri" w:hAnsi="Calibri" w:cs="Calibri"/>
          <w:i/>
          <w:iCs/>
          <w:sz w:val="24"/>
          <w:szCs w:val="24"/>
        </w:rPr>
      </w:pPr>
      <w:r w:rsidRPr="00D6103E">
        <w:rPr>
          <w:rFonts w:ascii="Calibri" w:hAnsi="Calibri" w:cs="Calibri"/>
          <w:i/>
          <w:iCs/>
          <w:sz w:val="24"/>
          <w:szCs w:val="24"/>
        </w:rPr>
        <w:t>Fondi Strutturali Europei – Programma Nazionale “Scuola e competenze” 2021-2027 –Priorità 01 – Scuola e competenze – Fondo Sociale Europeo Plus (FSE+) – Obiettivo</w:t>
      </w:r>
      <w:r w:rsidR="00E074A0">
        <w:rPr>
          <w:rFonts w:ascii="Calibri" w:hAnsi="Calibri" w:cs="Calibri"/>
          <w:i/>
          <w:iCs/>
          <w:sz w:val="24"/>
          <w:szCs w:val="24"/>
        </w:rPr>
        <w:t xml:space="preserve"> </w:t>
      </w:r>
      <w:r w:rsidRPr="00D6103E">
        <w:rPr>
          <w:rFonts w:ascii="Calibri" w:hAnsi="Calibri" w:cs="Calibri"/>
          <w:i/>
          <w:iCs/>
          <w:sz w:val="24"/>
          <w:szCs w:val="24"/>
        </w:rPr>
        <w:t>Specifico ESO4.6, Azione ESO4.6. A1 – Sotto azione ESO4.6. A1.B, interventi di cui al</w:t>
      </w:r>
      <w:r w:rsidR="00E074A0">
        <w:rPr>
          <w:rFonts w:ascii="Calibri" w:hAnsi="Calibri" w:cs="Calibri"/>
          <w:i/>
          <w:iCs/>
          <w:sz w:val="24"/>
          <w:szCs w:val="24"/>
        </w:rPr>
        <w:t xml:space="preserve"> </w:t>
      </w:r>
      <w:r w:rsidRPr="00D6103E">
        <w:rPr>
          <w:rFonts w:ascii="Calibri" w:hAnsi="Calibri" w:cs="Calibri"/>
          <w:i/>
          <w:iCs/>
          <w:sz w:val="24"/>
          <w:szCs w:val="24"/>
        </w:rPr>
        <w:t>decreto del Ministro dell’istruzione e del merito n. 175 del 9 settembre 2025, Avviso prot.n. 53338 del 09/03/2026 – Agenda Sud – Anno scolastico 2025-2026 e 2026-2027.</w:t>
      </w:r>
    </w:p>
    <w:p w14:paraId="09B43A4F" w14:textId="77777777" w:rsidR="00E074A0" w:rsidRPr="00350C4A" w:rsidRDefault="00E074A0" w:rsidP="00E074A0">
      <w:pPr>
        <w:widowControl w:val="0"/>
        <w:tabs>
          <w:tab w:val="left" w:pos="1733"/>
        </w:tabs>
        <w:autoSpaceDE w:val="0"/>
        <w:autoSpaceDN w:val="0"/>
        <w:ind w:right="284"/>
        <w:rPr>
          <w:rFonts w:ascii="Calibri" w:eastAsia="Calibri" w:hAnsi="Calibri" w:cs="Calibri"/>
          <w:b/>
          <w:i/>
          <w:iCs/>
          <w:sz w:val="24"/>
          <w:szCs w:val="24"/>
          <w:lang w:eastAsia="en-US"/>
        </w:rPr>
      </w:pPr>
      <w:r w:rsidRPr="00350C4A">
        <w:rPr>
          <w:rFonts w:ascii="Calibri" w:eastAsia="Calibri" w:hAnsi="Calibri" w:cs="Calibri"/>
          <w:b/>
          <w:i/>
          <w:iCs/>
          <w:sz w:val="24"/>
          <w:szCs w:val="24"/>
          <w:lang w:eastAsia="en-US"/>
        </w:rPr>
        <w:t>CUP: E34D25007450007</w:t>
      </w:r>
    </w:p>
    <w:p w14:paraId="622D9B6D" w14:textId="77777777" w:rsidR="00E074A0" w:rsidRPr="00350C4A" w:rsidRDefault="00E074A0" w:rsidP="00E074A0">
      <w:pPr>
        <w:pStyle w:val="Default"/>
        <w:rPr>
          <w:rFonts w:ascii="Calibri" w:eastAsia="Calibri" w:hAnsi="Calibri" w:cs="Calibri"/>
          <w:b/>
          <w:i/>
          <w:iCs/>
          <w:color w:val="auto"/>
          <w:lang w:eastAsia="en-US"/>
        </w:rPr>
      </w:pPr>
      <w:r w:rsidRPr="00350C4A">
        <w:rPr>
          <w:rFonts w:ascii="Calibri" w:eastAsia="Calibri" w:hAnsi="Calibri" w:cs="Calibri"/>
          <w:b/>
          <w:i/>
          <w:iCs/>
          <w:color w:val="auto"/>
          <w:lang w:eastAsia="en-US"/>
        </w:rPr>
        <w:t>CNP: ESO4.</w:t>
      </w:r>
      <w:proofErr w:type="gramStart"/>
      <w:r w:rsidRPr="00350C4A">
        <w:rPr>
          <w:rFonts w:ascii="Calibri" w:eastAsia="Calibri" w:hAnsi="Calibri" w:cs="Calibri"/>
          <w:b/>
          <w:i/>
          <w:iCs/>
          <w:color w:val="auto"/>
          <w:lang w:eastAsia="en-US"/>
        </w:rPr>
        <w:t>6.A1.B</w:t>
      </w:r>
      <w:proofErr w:type="gramEnd"/>
      <w:r w:rsidRPr="00350C4A">
        <w:rPr>
          <w:rFonts w:ascii="Calibri" w:eastAsia="Calibri" w:hAnsi="Calibri" w:cs="Calibri"/>
          <w:b/>
          <w:i/>
          <w:iCs/>
          <w:color w:val="auto"/>
          <w:lang w:eastAsia="en-US"/>
        </w:rPr>
        <w:t>-FSEPN-CA-2026-561</w:t>
      </w:r>
    </w:p>
    <w:p w14:paraId="0AB07D51" w14:textId="77777777" w:rsidR="00E074A0" w:rsidRPr="00350C4A" w:rsidRDefault="00E074A0" w:rsidP="00E074A0">
      <w:pPr>
        <w:pStyle w:val="Default"/>
        <w:rPr>
          <w:rFonts w:ascii="Calibri" w:eastAsia="Calibri" w:hAnsi="Calibri" w:cs="Calibri"/>
          <w:b/>
          <w:i/>
          <w:iCs/>
          <w:color w:val="auto"/>
          <w:lang w:eastAsia="en-US"/>
        </w:rPr>
      </w:pPr>
      <w:r w:rsidRPr="00350C4A">
        <w:rPr>
          <w:rFonts w:ascii="Calibri" w:eastAsia="Calibri" w:hAnsi="Calibri" w:cs="Calibri"/>
          <w:b/>
          <w:i/>
          <w:iCs/>
          <w:color w:val="auto"/>
          <w:lang w:eastAsia="en-US"/>
        </w:rPr>
        <w:t>Titolo progetto: Trasformare le competenze in successo</w:t>
      </w:r>
    </w:p>
    <w:p w14:paraId="1038E765"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C1162EC" w14:textId="435E358B"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Il sottoscritto __________________________________</w:t>
      </w:r>
      <w:r w:rsidRPr="00862792">
        <w:rPr>
          <w:rFonts w:asciiTheme="minorHAnsi" w:eastAsiaTheme="minorEastAsia" w:hAnsiTheme="minorHAnsi" w:cstheme="minorHAnsi"/>
          <w:bCs/>
          <w:sz w:val="24"/>
          <w:szCs w:val="24"/>
        </w:rPr>
        <w:t xml:space="preserve"> </w:t>
      </w:r>
    </w:p>
    <w:p w14:paraId="020CB8C7"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3D1950E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Nato a _______________ il______________ residente a_____________ Provincia di _________</w:t>
      </w:r>
    </w:p>
    <w:p w14:paraId="0F40B67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40A58F5C"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 Via________________________________________________ Codice Fiscale __________________ </w:t>
      </w:r>
    </w:p>
    <w:p w14:paraId="2A798DDF"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14446880" w14:textId="0C4FE9F6"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 xml:space="preserve">Individuato in qualità di </w:t>
      </w:r>
      <w:r w:rsidRPr="00E074A0">
        <w:rPr>
          <w:rFonts w:asciiTheme="minorHAnsi" w:eastAsiaTheme="minorEastAsia" w:hAnsiTheme="minorHAnsi" w:cstheme="minorHAnsi"/>
          <w:b/>
          <w:bCs/>
          <w:color w:val="000000" w:themeColor="text1"/>
          <w:sz w:val="24"/>
          <w:szCs w:val="24"/>
        </w:rPr>
        <w:t xml:space="preserve">personale </w:t>
      </w:r>
      <w:r w:rsidR="00C92CE2" w:rsidRPr="00E074A0">
        <w:rPr>
          <w:rFonts w:asciiTheme="minorHAnsi" w:eastAsiaTheme="minorEastAsia" w:hAnsiTheme="minorHAnsi" w:cstheme="minorHAnsi"/>
          <w:b/>
          <w:bCs/>
          <w:i/>
          <w:iCs/>
          <w:color w:val="000000" w:themeColor="text1"/>
          <w:sz w:val="24"/>
          <w:szCs w:val="24"/>
        </w:rPr>
        <w:t>INTERNO</w:t>
      </w:r>
      <w:r w:rsidRPr="00E074A0">
        <w:rPr>
          <w:rFonts w:asciiTheme="minorHAnsi" w:eastAsiaTheme="minorEastAsia" w:hAnsiTheme="minorHAnsi" w:cstheme="minorHAnsi"/>
          <w:b/>
          <w:bCs/>
          <w:color w:val="000000" w:themeColor="text1"/>
          <w:sz w:val="24"/>
          <w:szCs w:val="24"/>
        </w:rPr>
        <w:t xml:space="preserve"> </w:t>
      </w:r>
      <w:r w:rsidRPr="00862792">
        <w:rPr>
          <w:rFonts w:asciiTheme="minorHAnsi" w:eastAsiaTheme="minorEastAsia" w:hAnsiTheme="minorHAnsi" w:cstheme="minorHAnsi"/>
          <w:b/>
          <w:bCs/>
          <w:sz w:val="24"/>
          <w:szCs w:val="24"/>
        </w:rPr>
        <w:t>nel ruolo di</w:t>
      </w:r>
      <w:r w:rsidR="00E074A0" w:rsidRPr="00E074A0">
        <w:rPr>
          <w:rFonts w:asciiTheme="minorHAnsi" w:eastAsiaTheme="minorEastAsia" w:hAnsiTheme="minorHAnsi" w:cstheme="minorHAnsi"/>
          <w:b/>
          <w:bCs/>
          <w:i/>
          <w:iCs/>
          <w:color w:val="000000" w:themeColor="text1"/>
          <w:sz w:val="24"/>
          <w:szCs w:val="24"/>
        </w:rPr>
        <w:t xml:space="preserve"> </w:t>
      </w:r>
      <w:r w:rsidR="00E074A0">
        <w:rPr>
          <w:rFonts w:asciiTheme="minorHAnsi" w:eastAsiaTheme="minorEastAsia" w:hAnsiTheme="minorHAnsi" w:cstheme="minorHAnsi"/>
          <w:b/>
          <w:bCs/>
          <w:i/>
          <w:iCs/>
          <w:color w:val="000000" w:themeColor="text1"/>
          <w:sz w:val="24"/>
          <w:szCs w:val="24"/>
        </w:rPr>
        <w:t>SUPPORTO TECNICO OPERATIVO AL DS E AL DSGA</w:t>
      </w:r>
      <w:r w:rsidRPr="00862792">
        <w:rPr>
          <w:rFonts w:asciiTheme="minorHAnsi" w:eastAsiaTheme="minorEastAsia" w:hAnsiTheme="minorHAnsi" w:cstheme="minorHAnsi"/>
          <w:b/>
          <w:bCs/>
          <w:sz w:val="24"/>
          <w:szCs w:val="24"/>
        </w:rPr>
        <w:t xml:space="preserve"> per </w:t>
      </w:r>
      <w:r w:rsidR="00E074A0">
        <w:rPr>
          <w:rFonts w:asciiTheme="minorHAnsi" w:eastAsiaTheme="minorEastAsia" w:hAnsiTheme="minorHAnsi" w:cstheme="minorHAnsi"/>
          <w:b/>
          <w:bCs/>
          <w:sz w:val="24"/>
          <w:szCs w:val="24"/>
        </w:rPr>
        <w:t xml:space="preserve">la realizzazione del progetto </w:t>
      </w:r>
      <w:r w:rsidRPr="00862792">
        <w:rPr>
          <w:rFonts w:asciiTheme="minorHAnsi" w:eastAsiaTheme="minorEastAsia" w:hAnsiTheme="minorHAnsi" w:cstheme="minorHAnsi"/>
          <w:b/>
          <w:bCs/>
          <w:sz w:val="24"/>
          <w:szCs w:val="24"/>
        </w:rPr>
        <w:t xml:space="preserve"> </w:t>
      </w:r>
    </w:p>
    <w:p w14:paraId="33C76C33" w14:textId="30B8FA11" w:rsidR="00862792" w:rsidRPr="00862792" w:rsidRDefault="00862792" w:rsidP="00E074A0">
      <w:pPr>
        <w:overflowPunct w:val="0"/>
        <w:autoSpaceDE w:val="0"/>
        <w:autoSpaceDN w:val="0"/>
        <w:adjustRightInd w:val="0"/>
        <w:spacing w:line="276" w:lineRule="auto"/>
        <w:jc w:val="center"/>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DICHIARA</w:t>
      </w:r>
    </w:p>
    <w:p w14:paraId="048EB713"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r w:rsidRPr="00862792">
        <w:rPr>
          <w:rFonts w:asciiTheme="minorHAnsi" w:eastAsiaTheme="minorEastAsia" w:hAnsiTheme="minorHAnsi" w:cstheme="minorHAnsi"/>
          <w:b/>
          <w:bCs/>
          <w:sz w:val="24"/>
          <w:szCs w:val="24"/>
        </w:rPr>
        <w:t>ai sensi dell’art. 75 del d.P.R. n. 445 del 28 dicembre 2000 consapevole degli artt. 46 e 47 del d.P.R. n. 445 del 28 dicembre 2000:</w:t>
      </w:r>
    </w:p>
    <w:p w14:paraId="7211FF82"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
          <w:bCs/>
          <w:sz w:val="24"/>
          <w:szCs w:val="24"/>
        </w:rPr>
      </w:pPr>
    </w:p>
    <w:p w14:paraId="60EC8696" w14:textId="5F1F8A5E"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non trovarsi in situazione di incompatibilità, ai sensi di quanto previsto dal d.lgs. n. 39/2013 e dall’art. 53, del d.lgs. n. 165/2001; </w:t>
      </w:r>
    </w:p>
    <w:p w14:paraId="6CF42313"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di non avere, direttamente o indirettamente, un interesse finanziario, economico o altro interesse personale nel procedimento in esame ai sensi e per gli effetti di quanto  </w:t>
      </w:r>
    </w:p>
    <w:p w14:paraId="6CF27008"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propri;</w:t>
      </w:r>
    </w:p>
    <w:p w14:paraId="2BC0E4E9"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parenti, affini entro il secondo grado, del coniuge o di conviventi, oppure di persone con le quali abbia rapporti di frequentazione abituale;</w:t>
      </w:r>
    </w:p>
    <w:p w14:paraId="221A77D1" w14:textId="77777777" w:rsidR="00862792" w:rsidRP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con cui egli o il coniuge abbia causa pendente o grave inimicizia o rapporti di credito o debito significativi;</w:t>
      </w:r>
    </w:p>
    <w:p w14:paraId="1FE179E8" w14:textId="1171E40D" w:rsidR="00862792" w:rsidRDefault="00862792" w:rsidP="00862792">
      <w:pPr>
        <w:numPr>
          <w:ilvl w:val="0"/>
          <w:numId w:val="46"/>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69FF8A7" w14:textId="5FBFF0E9" w:rsidR="002B27B7"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che non sussistono diverse ragioni di opportunità che si frappongano al conferimento dell’incarico in questione;</w:t>
      </w:r>
    </w:p>
    <w:p w14:paraId="0389B326" w14:textId="77777777" w:rsidR="00C92CE2"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85AEFA7" w14:textId="77777777" w:rsidR="00C92CE2" w:rsidRPr="002B27B7" w:rsidRDefault="00C92CE2" w:rsidP="00C92CE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08B1B938" w14:textId="1CEB3153"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aver preso piena cognizione del D.M. 26 aprile 2022, n. 105, recante il Codice di Comportamento dei dipendenti del Ministero dell’istruzione e del merito;</w:t>
      </w:r>
    </w:p>
    <w:p w14:paraId="22B82D77" w14:textId="3B8C6605"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 comunicare tempestivamente all’Istituzione scolastica eventuali variazioni che dovessero intervenire nel corso dello svolgimento dell’incarico;</w:t>
      </w:r>
    </w:p>
    <w:p w14:paraId="1A55B8BE" w14:textId="2D642216"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impegnarsi altresì a comunicare all’Istituzione scolastica qualsiasi altra circostanza sopravvenuta di carattere ostativo rispetto all’espletamento dell’incarico;</w:t>
      </w:r>
    </w:p>
    <w:p w14:paraId="659D22D8" w14:textId="77777777" w:rsidR="00862792" w:rsidRPr="00862792" w:rsidRDefault="00862792" w:rsidP="00862792">
      <w:pPr>
        <w:numPr>
          <w:ilvl w:val="0"/>
          <w:numId w:val="35"/>
        </w:num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EC933A5" w14:textId="24112E03"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292DB004" w14:textId="77777777" w:rsid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 xml:space="preserve">                                                                                                                          </w:t>
      </w:r>
    </w:p>
    <w:p w14:paraId="57CEF89D" w14:textId="6189F2AF"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Firmato</w:t>
      </w:r>
      <w:r>
        <w:rPr>
          <w:rFonts w:asciiTheme="minorHAnsi" w:eastAsiaTheme="minorEastAsia" w:hAnsiTheme="minorHAnsi" w:cstheme="minorHAnsi"/>
          <w:bCs/>
          <w:sz w:val="24"/>
          <w:szCs w:val="24"/>
        </w:rPr>
        <w:t xml:space="preserve"> </w:t>
      </w:r>
    </w:p>
    <w:p w14:paraId="0E10A9AE" w14:textId="77777777" w:rsid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p>
    <w:p w14:paraId="27B199AA" w14:textId="0EF159B0" w:rsidR="00862792" w:rsidRPr="00862792" w:rsidRDefault="00862792" w:rsidP="00862792">
      <w:pPr>
        <w:overflowPunct w:val="0"/>
        <w:autoSpaceDE w:val="0"/>
        <w:autoSpaceDN w:val="0"/>
        <w:adjustRightInd w:val="0"/>
        <w:spacing w:line="276" w:lineRule="auto"/>
        <w:ind w:left="4956" w:firstLine="708"/>
        <w:textAlignment w:val="baseline"/>
        <w:rPr>
          <w:rFonts w:asciiTheme="minorHAnsi" w:eastAsiaTheme="minorEastAsia" w:hAnsiTheme="minorHAnsi" w:cstheme="minorHAnsi"/>
          <w:bCs/>
          <w:sz w:val="24"/>
          <w:szCs w:val="24"/>
        </w:rPr>
      </w:pPr>
      <w:r>
        <w:rPr>
          <w:rFonts w:asciiTheme="minorHAnsi" w:eastAsiaTheme="minorEastAsia" w:hAnsiTheme="minorHAnsi" w:cstheme="minorHAnsi"/>
          <w:bCs/>
          <w:sz w:val="24"/>
          <w:szCs w:val="24"/>
        </w:rPr>
        <w:t>________________________</w:t>
      </w:r>
    </w:p>
    <w:p w14:paraId="3A24774D" w14:textId="77777777"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p w14:paraId="4CD36CBA" w14:textId="5CEE9319" w:rsidR="00862792" w:rsidRPr="00862792" w:rsidRDefault="00862792" w:rsidP="00862792">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r w:rsidRPr="00862792">
        <w:rPr>
          <w:rFonts w:asciiTheme="minorHAnsi" w:eastAsiaTheme="minorEastAsia" w:hAnsiTheme="minorHAnsi" w:cstheme="minorHAnsi"/>
          <w:bCs/>
          <w:sz w:val="24"/>
          <w:szCs w:val="24"/>
        </w:rPr>
        <w:tab/>
      </w:r>
    </w:p>
    <w:p w14:paraId="50A6B04F" w14:textId="77777777" w:rsidR="0087562D" w:rsidRPr="00761CA5" w:rsidRDefault="0087562D" w:rsidP="008857BF">
      <w:pPr>
        <w:overflowPunct w:val="0"/>
        <w:autoSpaceDE w:val="0"/>
        <w:autoSpaceDN w:val="0"/>
        <w:adjustRightInd w:val="0"/>
        <w:spacing w:line="276" w:lineRule="auto"/>
        <w:textAlignment w:val="baseline"/>
        <w:rPr>
          <w:rFonts w:asciiTheme="minorHAnsi" w:eastAsiaTheme="minorEastAsia" w:hAnsiTheme="minorHAnsi" w:cstheme="minorHAnsi"/>
          <w:bCs/>
          <w:sz w:val="24"/>
          <w:szCs w:val="24"/>
        </w:rPr>
      </w:pPr>
    </w:p>
    <w:sectPr w:rsidR="0087562D" w:rsidRPr="00761CA5" w:rsidSect="00261B43">
      <w:footerReference w:type="even" r:id="rId9"/>
      <w:footerReference w:type="default" r:id="rId10"/>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42E916" w14:textId="77777777" w:rsidR="006A3910" w:rsidRDefault="006A3910">
      <w:r>
        <w:separator/>
      </w:r>
    </w:p>
  </w:endnote>
  <w:endnote w:type="continuationSeparator" w:id="0">
    <w:p w14:paraId="1B21F58E" w14:textId="77777777" w:rsidR="006A3910" w:rsidRDefault="006A3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C5745" w14:textId="77777777" w:rsidR="006A3910" w:rsidRDefault="006A3910">
      <w:r>
        <w:separator/>
      </w:r>
    </w:p>
  </w:footnote>
  <w:footnote w:type="continuationSeparator" w:id="0">
    <w:p w14:paraId="4943DDBF" w14:textId="77777777" w:rsidR="006A3910" w:rsidRDefault="006A39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16A036F8"/>
    <w:multiLevelType w:val="hybridMultilevel"/>
    <w:tmpl w:val="0518A21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2C75BE9"/>
    <w:multiLevelType w:val="hybridMultilevel"/>
    <w:tmpl w:val="B74A0D40"/>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3"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4"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29345C53"/>
    <w:multiLevelType w:val="hybridMultilevel"/>
    <w:tmpl w:val="D520BBA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16"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8"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0"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2"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3"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4"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8"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9" w15:restartNumberingAfterBreak="0">
    <w:nsid w:val="48541169"/>
    <w:multiLevelType w:val="hybridMultilevel"/>
    <w:tmpl w:val="AEEAB54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0" w15:restartNumberingAfterBreak="0">
    <w:nsid w:val="4CB16A81"/>
    <w:multiLevelType w:val="hybridMultilevel"/>
    <w:tmpl w:val="41D025EE"/>
    <w:lvl w:ilvl="0" w:tplc="34BA38F4">
      <w:start w:val="1"/>
      <w:numFmt w:val="lowerLetter"/>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start w:val="1"/>
      <w:numFmt w:val="decimal"/>
      <w:lvlText w:val="%4."/>
      <w:lvlJc w:val="left"/>
      <w:pPr>
        <w:ind w:left="3240" w:hanging="360"/>
      </w:pPr>
    </w:lvl>
    <w:lvl w:ilvl="4" w:tplc="04100019">
      <w:start w:val="1"/>
      <w:numFmt w:val="lowerLetter"/>
      <w:lvlText w:val="%5."/>
      <w:lvlJc w:val="left"/>
      <w:pPr>
        <w:ind w:left="3960" w:hanging="360"/>
      </w:pPr>
    </w:lvl>
    <w:lvl w:ilvl="5" w:tplc="0410001B">
      <w:start w:val="1"/>
      <w:numFmt w:val="lowerRoman"/>
      <w:lvlText w:val="%6."/>
      <w:lvlJc w:val="right"/>
      <w:pPr>
        <w:ind w:left="4680" w:hanging="180"/>
      </w:pPr>
    </w:lvl>
    <w:lvl w:ilvl="6" w:tplc="0410000F">
      <w:start w:val="1"/>
      <w:numFmt w:val="decimal"/>
      <w:lvlText w:val="%7."/>
      <w:lvlJc w:val="left"/>
      <w:pPr>
        <w:ind w:left="5400" w:hanging="360"/>
      </w:pPr>
    </w:lvl>
    <w:lvl w:ilvl="7" w:tplc="04100019">
      <w:start w:val="1"/>
      <w:numFmt w:val="lowerLetter"/>
      <w:lvlText w:val="%8."/>
      <w:lvlJc w:val="left"/>
      <w:pPr>
        <w:ind w:left="6120" w:hanging="360"/>
      </w:pPr>
    </w:lvl>
    <w:lvl w:ilvl="8" w:tplc="0410001B">
      <w:start w:val="1"/>
      <w:numFmt w:val="lowerRoman"/>
      <w:lvlText w:val="%9."/>
      <w:lvlJc w:val="right"/>
      <w:pPr>
        <w:ind w:left="6840" w:hanging="180"/>
      </w:pPr>
    </w:lvl>
  </w:abstractNum>
  <w:abstractNum w:abstractNumId="31"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2"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34"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5DCE017C"/>
    <w:multiLevelType w:val="hybridMultilevel"/>
    <w:tmpl w:val="22466264"/>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36"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7"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CC17C1A"/>
    <w:multiLevelType w:val="hybridMultilevel"/>
    <w:tmpl w:val="11C88996"/>
    <w:lvl w:ilvl="0" w:tplc="04100011">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9"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1" w15:restartNumberingAfterBreak="0">
    <w:nsid w:val="7BCA5035"/>
    <w:multiLevelType w:val="hybridMultilevel"/>
    <w:tmpl w:val="617ADC7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num w:numId="1" w16cid:durableId="1645695729">
    <w:abstractNumId w:val="6"/>
  </w:num>
  <w:num w:numId="2" w16cid:durableId="78260142">
    <w:abstractNumId w:val="20"/>
  </w:num>
  <w:num w:numId="3" w16cid:durableId="248855413">
    <w:abstractNumId w:val="0"/>
  </w:num>
  <w:num w:numId="4" w16cid:durableId="713698913">
    <w:abstractNumId w:val="1"/>
  </w:num>
  <w:num w:numId="5" w16cid:durableId="1022392263">
    <w:abstractNumId w:val="2"/>
  </w:num>
  <w:num w:numId="6" w16cid:durableId="146362909">
    <w:abstractNumId w:val="11"/>
  </w:num>
  <w:num w:numId="7" w16cid:durableId="320961757">
    <w:abstractNumId w:val="7"/>
  </w:num>
  <w:num w:numId="8" w16cid:durableId="527791315">
    <w:abstractNumId w:val="27"/>
  </w:num>
  <w:num w:numId="9" w16cid:durableId="693112086">
    <w:abstractNumId w:val="24"/>
  </w:num>
  <w:num w:numId="10" w16cid:durableId="1838380322">
    <w:abstractNumId w:val="14"/>
  </w:num>
  <w:num w:numId="11" w16cid:durableId="1461151839">
    <w:abstractNumId w:val="39"/>
  </w:num>
  <w:num w:numId="12" w16cid:durableId="1154950419">
    <w:abstractNumId w:val="36"/>
  </w:num>
  <w:num w:numId="13" w16cid:durableId="470903070">
    <w:abstractNumId w:val="22"/>
  </w:num>
  <w:num w:numId="14" w16cid:durableId="124734704">
    <w:abstractNumId w:val="16"/>
  </w:num>
  <w:num w:numId="15" w16cid:durableId="455832274">
    <w:abstractNumId w:val="25"/>
  </w:num>
  <w:num w:numId="16" w16cid:durableId="1708555802">
    <w:abstractNumId w:val="5"/>
  </w:num>
  <w:num w:numId="17" w16cid:durableId="1460490128">
    <w:abstractNumId w:val="32"/>
  </w:num>
  <w:num w:numId="18" w16cid:durableId="965310642">
    <w:abstractNumId w:val="23"/>
  </w:num>
  <w:num w:numId="19" w16cid:durableId="181016513">
    <w:abstractNumId w:val="33"/>
  </w:num>
  <w:num w:numId="20" w16cid:durableId="902134030">
    <w:abstractNumId w:val="19"/>
  </w:num>
  <w:num w:numId="21" w16cid:durableId="1244561181">
    <w:abstractNumId w:val="9"/>
  </w:num>
  <w:num w:numId="22" w16cid:durableId="678771423">
    <w:abstractNumId w:val="37"/>
  </w:num>
  <w:num w:numId="23" w16cid:durableId="1845778767">
    <w:abstractNumId w:val="8"/>
  </w:num>
  <w:num w:numId="24" w16cid:durableId="417138300">
    <w:abstractNumId w:val="3"/>
  </w:num>
  <w:num w:numId="25" w16cid:durableId="206534387">
    <w:abstractNumId w:val="4"/>
  </w:num>
  <w:num w:numId="26" w16cid:durableId="245236138">
    <w:abstractNumId w:val="26"/>
  </w:num>
  <w:num w:numId="27" w16cid:durableId="300695580">
    <w:abstractNumId w:val="40"/>
  </w:num>
  <w:num w:numId="28" w16cid:durableId="935282337">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62377189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0326441">
    <w:abstractNumId w:val="18"/>
  </w:num>
  <w:num w:numId="31" w16cid:durableId="5719752">
    <w:abstractNumId w:val="13"/>
  </w:num>
  <w:num w:numId="32" w16cid:durableId="888300677">
    <w:abstractNumId w:val="31"/>
  </w:num>
  <w:num w:numId="33" w16cid:durableId="746540458">
    <w:abstractNumId w:val="17"/>
  </w:num>
  <w:num w:numId="34" w16cid:durableId="832912483">
    <w:abstractNumId w:val="34"/>
  </w:num>
  <w:num w:numId="35" w16cid:durableId="181995925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877738670">
    <w:abstractNumId w:val="28"/>
  </w:num>
  <w:num w:numId="37" w16cid:durableId="1776057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1280414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6752076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483445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879797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352666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75404958">
    <w:abstractNumId w:val="10"/>
  </w:num>
  <w:num w:numId="44" w16cid:durableId="857737533">
    <w:abstractNumId w:val="3"/>
  </w:num>
  <w:num w:numId="45" w16cid:durableId="19109169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31525625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10D73"/>
    <w:rsid w:val="0001314D"/>
    <w:rsid w:val="0001443F"/>
    <w:rsid w:val="00016658"/>
    <w:rsid w:val="000167FA"/>
    <w:rsid w:val="00021EB3"/>
    <w:rsid w:val="0003018C"/>
    <w:rsid w:val="000309DF"/>
    <w:rsid w:val="000371CE"/>
    <w:rsid w:val="00046B4A"/>
    <w:rsid w:val="00047934"/>
    <w:rsid w:val="000502BC"/>
    <w:rsid w:val="0005084A"/>
    <w:rsid w:val="00051E72"/>
    <w:rsid w:val="000534AD"/>
    <w:rsid w:val="000539ED"/>
    <w:rsid w:val="00054FA2"/>
    <w:rsid w:val="000564C9"/>
    <w:rsid w:val="00056833"/>
    <w:rsid w:val="00062E4A"/>
    <w:rsid w:val="000670A5"/>
    <w:rsid w:val="000736AB"/>
    <w:rsid w:val="00087DC5"/>
    <w:rsid w:val="000945EC"/>
    <w:rsid w:val="000951E6"/>
    <w:rsid w:val="000A19BA"/>
    <w:rsid w:val="000A2C09"/>
    <w:rsid w:val="000A6477"/>
    <w:rsid w:val="000A74CB"/>
    <w:rsid w:val="000B12C5"/>
    <w:rsid w:val="000B480F"/>
    <w:rsid w:val="000B6C44"/>
    <w:rsid w:val="000C0039"/>
    <w:rsid w:val="000C11ED"/>
    <w:rsid w:val="000C37FE"/>
    <w:rsid w:val="000C7368"/>
    <w:rsid w:val="000D1AFB"/>
    <w:rsid w:val="000D5BE5"/>
    <w:rsid w:val="000D5EF6"/>
    <w:rsid w:val="000E0539"/>
    <w:rsid w:val="000E1E4D"/>
    <w:rsid w:val="000F08AA"/>
    <w:rsid w:val="000F0CA0"/>
    <w:rsid w:val="000F2156"/>
    <w:rsid w:val="000F2410"/>
    <w:rsid w:val="000F4D89"/>
    <w:rsid w:val="000F5E3D"/>
    <w:rsid w:val="000F5F5D"/>
    <w:rsid w:val="000F6AF5"/>
    <w:rsid w:val="000F7DD8"/>
    <w:rsid w:val="000F7F3B"/>
    <w:rsid w:val="00100384"/>
    <w:rsid w:val="00104CEA"/>
    <w:rsid w:val="00112288"/>
    <w:rsid w:val="001126E4"/>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2ACE"/>
    <w:rsid w:val="001B36E5"/>
    <w:rsid w:val="001B484F"/>
    <w:rsid w:val="001B7378"/>
    <w:rsid w:val="001C0302"/>
    <w:rsid w:val="001C032B"/>
    <w:rsid w:val="001C1669"/>
    <w:rsid w:val="001C6C49"/>
    <w:rsid w:val="001D33AE"/>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285D"/>
    <w:rsid w:val="00240337"/>
    <w:rsid w:val="002432A0"/>
    <w:rsid w:val="0024391D"/>
    <w:rsid w:val="002508DC"/>
    <w:rsid w:val="0025352F"/>
    <w:rsid w:val="002539BB"/>
    <w:rsid w:val="0026189A"/>
    <w:rsid w:val="00261B43"/>
    <w:rsid w:val="002635DB"/>
    <w:rsid w:val="00263633"/>
    <w:rsid w:val="0026467A"/>
    <w:rsid w:val="00265864"/>
    <w:rsid w:val="0026784F"/>
    <w:rsid w:val="002708A6"/>
    <w:rsid w:val="002779CB"/>
    <w:rsid w:val="00282A21"/>
    <w:rsid w:val="00284FEA"/>
    <w:rsid w:val="002860BF"/>
    <w:rsid w:val="00286C40"/>
    <w:rsid w:val="00291083"/>
    <w:rsid w:val="002943C2"/>
    <w:rsid w:val="002A6748"/>
    <w:rsid w:val="002A7D57"/>
    <w:rsid w:val="002B0440"/>
    <w:rsid w:val="002B206B"/>
    <w:rsid w:val="002B27B7"/>
    <w:rsid w:val="002B3171"/>
    <w:rsid w:val="002B3C85"/>
    <w:rsid w:val="002B684C"/>
    <w:rsid w:val="002C1C92"/>
    <w:rsid w:val="002C1E86"/>
    <w:rsid w:val="002C7BDC"/>
    <w:rsid w:val="002D472B"/>
    <w:rsid w:val="002D5FCD"/>
    <w:rsid w:val="002D786D"/>
    <w:rsid w:val="002E1891"/>
    <w:rsid w:val="002E5D5B"/>
    <w:rsid w:val="002E5DB6"/>
    <w:rsid w:val="002F49B3"/>
    <w:rsid w:val="002F66C4"/>
    <w:rsid w:val="00300F45"/>
    <w:rsid w:val="00304B62"/>
    <w:rsid w:val="0030701D"/>
    <w:rsid w:val="0031456B"/>
    <w:rsid w:val="0031511A"/>
    <w:rsid w:val="0031622D"/>
    <w:rsid w:val="003324B1"/>
    <w:rsid w:val="00336F0F"/>
    <w:rsid w:val="0034651C"/>
    <w:rsid w:val="003469AB"/>
    <w:rsid w:val="00347262"/>
    <w:rsid w:val="00351652"/>
    <w:rsid w:val="00351867"/>
    <w:rsid w:val="00352C19"/>
    <w:rsid w:val="00353B9E"/>
    <w:rsid w:val="00355615"/>
    <w:rsid w:val="0035659B"/>
    <w:rsid w:val="00363B1F"/>
    <w:rsid w:val="0036522E"/>
    <w:rsid w:val="00367396"/>
    <w:rsid w:val="003726C9"/>
    <w:rsid w:val="00374926"/>
    <w:rsid w:val="00375C0A"/>
    <w:rsid w:val="00376169"/>
    <w:rsid w:val="00380B8B"/>
    <w:rsid w:val="00382EC8"/>
    <w:rsid w:val="00383ADD"/>
    <w:rsid w:val="00391691"/>
    <w:rsid w:val="00392166"/>
    <w:rsid w:val="00392E1C"/>
    <w:rsid w:val="00395933"/>
    <w:rsid w:val="003A007F"/>
    <w:rsid w:val="003A01DE"/>
    <w:rsid w:val="003A1779"/>
    <w:rsid w:val="003A1F27"/>
    <w:rsid w:val="003A48C1"/>
    <w:rsid w:val="003B5EF0"/>
    <w:rsid w:val="003B79E2"/>
    <w:rsid w:val="003C0DE3"/>
    <w:rsid w:val="003C7B78"/>
    <w:rsid w:val="003E076D"/>
    <w:rsid w:val="003E18F4"/>
    <w:rsid w:val="003E25E3"/>
    <w:rsid w:val="003E2DA4"/>
    <w:rsid w:val="003E2E35"/>
    <w:rsid w:val="003E4842"/>
    <w:rsid w:val="003E5C47"/>
    <w:rsid w:val="003F5439"/>
    <w:rsid w:val="004076E9"/>
    <w:rsid w:val="00414813"/>
    <w:rsid w:val="0041487A"/>
    <w:rsid w:val="00416DC1"/>
    <w:rsid w:val="0042043D"/>
    <w:rsid w:val="00430C48"/>
    <w:rsid w:val="0043388E"/>
    <w:rsid w:val="00433CB5"/>
    <w:rsid w:val="0044224C"/>
    <w:rsid w:val="00443639"/>
    <w:rsid w:val="00446355"/>
    <w:rsid w:val="0044774A"/>
    <w:rsid w:val="004563DD"/>
    <w:rsid w:val="00460B7D"/>
    <w:rsid w:val="00462440"/>
    <w:rsid w:val="00462A5B"/>
    <w:rsid w:val="00464817"/>
    <w:rsid w:val="004652D3"/>
    <w:rsid w:val="004657B2"/>
    <w:rsid w:val="00471D36"/>
    <w:rsid w:val="004722C2"/>
    <w:rsid w:val="00476043"/>
    <w:rsid w:val="00481F30"/>
    <w:rsid w:val="00484CE2"/>
    <w:rsid w:val="00485D17"/>
    <w:rsid w:val="004914CB"/>
    <w:rsid w:val="00494328"/>
    <w:rsid w:val="00497369"/>
    <w:rsid w:val="004A5D71"/>
    <w:rsid w:val="004B62EF"/>
    <w:rsid w:val="004C01A7"/>
    <w:rsid w:val="004D18E3"/>
    <w:rsid w:val="004D1C0F"/>
    <w:rsid w:val="004D318E"/>
    <w:rsid w:val="004E105E"/>
    <w:rsid w:val="004E1D31"/>
    <w:rsid w:val="004E6485"/>
    <w:rsid w:val="004E6955"/>
    <w:rsid w:val="004F4E71"/>
    <w:rsid w:val="004F7A83"/>
    <w:rsid w:val="00503E82"/>
    <w:rsid w:val="00504686"/>
    <w:rsid w:val="005048E2"/>
    <w:rsid w:val="00504B83"/>
    <w:rsid w:val="00505644"/>
    <w:rsid w:val="005058B2"/>
    <w:rsid w:val="00511E9C"/>
    <w:rsid w:val="00515A96"/>
    <w:rsid w:val="00517772"/>
    <w:rsid w:val="00520DBD"/>
    <w:rsid w:val="00525018"/>
    <w:rsid w:val="00526196"/>
    <w:rsid w:val="005263CD"/>
    <w:rsid w:val="0052773A"/>
    <w:rsid w:val="00527AAD"/>
    <w:rsid w:val="00535EF8"/>
    <w:rsid w:val="00547C3A"/>
    <w:rsid w:val="00551462"/>
    <w:rsid w:val="005528BF"/>
    <w:rsid w:val="00553337"/>
    <w:rsid w:val="005540B3"/>
    <w:rsid w:val="00554620"/>
    <w:rsid w:val="0055517D"/>
    <w:rsid w:val="00556BBC"/>
    <w:rsid w:val="005603E9"/>
    <w:rsid w:val="00560F4E"/>
    <w:rsid w:val="0056348D"/>
    <w:rsid w:val="00564740"/>
    <w:rsid w:val="00565200"/>
    <w:rsid w:val="00567DE5"/>
    <w:rsid w:val="00567E59"/>
    <w:rsid w:val="00576F0F"/>
    <w:rsid w:val="005805C3"/>
    <w:rsid w:val="00583A1F"/>
    <w:rsid w:val="00585647"/>
    <w:rsid w:val="00585A3D"/>
    <w:rsid w:val="00585C3D"/>
    <w:rsid w:val="00591CC1"/>
    <w:rsid w:val="00597920"/>
    <w:rsid w:val="005A7F30"/>
    <w:rsid w:val="005B4C58"/>
    <w:rsid w:val="005B65B5"/>
    <w:rsid w:val="005C43AE"/>
    <w:rsid w:val="005C77DE"/>
    <w:rsid w:val="005D52C0"/>
    <w:rsid w:val="005D6165"/>
    <w:rsid w:val="005D6568"/>
    <w:rsid w:val="005D742D"/>
    <w:rsid w:val="005D76C3"/>
    <w:rsid w:val="005E0503"/>
    <w:rsid w:val="005E1E0C"/>
    <w:rsid w:val="005E2288"/>
    <w:rsid w:val="005E387E"/>
    <w:rsid w:val="005E53CE"/>
    <w:rsid w:val="005E721D"/>
    <w:rsid w:val="005F4F29"/>
    <w:rsid w:val="005F5051"/>
    <w:rsid w:val="005F72D5"/>
    <w:rsid w:val="006008A3"/>
    <w:rsid w:val="006058BB"/>
    <w:rsid w:val="00606B2E"/>
    <w:rsid w:val="00607877"/>
    <w:rsid w:val="006105EA"/>
    <w:rsid w:val="00620A30"/>
    <w:rsid w:val="0062483F"/>
    <w:rsid w:val="00632BF9"/>
    <w:rsid w:val="00632F5C"/>
    <w:rsid w:val="00637EE7"/>
    <w:rsid w:val="0064748E"/>
    <w:rsid w:val="00647912"/>
    <w:rsid w:val="0065050C"/>
    <w:rsid w:val="00651F68"/>
    <w:rsid w:val="0065467C"/>
    <w:rsid w:val="0066271B"/>
    <w:rsid w:val="006648CD"/>
    <w:rsid w:val="0066624A"/>
    <w:rsid w:val="00673AF6"/>
    <w:rsid w:val="00674BB2"/>
    <w:rsid w:val="006761FD"/>
    <w:rsid w:val="0067699A"/>
    <w:rsid w:val="0068062A"/>
    <w:rsid w:val="00681C08"/>
    <w:rsid w:val="00683118"/>
    <w:rsid w:val="00692070"/>
    <w:rsid w:val="006A149B"/>
    <w:rsid w:val="006A3910"/>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D5E84"/>
    <w:rsid w:val="006E0673"/>
    <w:rsid w:val="006E6423"/>
    <w:rsid w:val="006F05B1"/>
    <w:rsid w:val="00705188"/>
    <w:rsid w:val="00706853"/>
    <w:rsid w:val="00706B15"/>
    <w:rsid w:val="00706DD4"/>
    <w:rsid w:val="00710D1C"/>
    <w:rsid w:val="007112F6"/>
    <w:rsid w:val="00717756"/>
    <w:rsid w:val="00720FE7"/>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1CA5"/>
    <w:rsid w:val="007676DE"/>
    <w:rsid w:val="00767F4A"/>
    <w:rsid w:val="00770CF4"/>
    <w:rsid w:val="007712CD"/>
    <w:rsid w:val="00772936"/>
    <w:rsid w:val="00775397"/>
    <w:rsid w:val="0077662D"/>
    <w:rsid w:val="00777992"/>
    <w:rsid w:val="0079013C"/>
    <w:rsid w:val="007927F5"/>
    <w:rsid w:val="00796D2C"/>
    <w:rsid w:val="007A2205"/>
    <w:rsid w:val="007A3EDB"/>
    <w:rsid w:val="007B4259"/>
    <w:rsid w:val="007B4C06"/>
    <w:rsid w:val="007B59D8"/>
    <w:rsid w:val="007C4C5B"/>
    <w:rsid w:val="007D03C6"/>
    <w:rsid w:val="007D3843"/>
    <w:rsid w:val="007D39C9"/>
    <w:rsid w:val="007D74F4"/>
    <w:rsid w:val="007D7C11"/>
    <w:rsid w:val="007D7FA4"/>
    <w:rsid w:val="007E0154"/>
    <w:rsid w:val="007E0565"/>
    <w:rsid w:val="007E0636"/>
    <w:rsid w:val="007E2352"/>
    <w:rsid w:val="007F17F0"/>
    <w:rsid w:val="007F24B6"/>
    <w:rsid w:val="007F5DF0"/>
    <w:rsid w:val="00801BA6"/>
    <w:rsid w:val="008122E8"/>
    <w:rsid w:val="00815D29"/>
    <w:rsid w:val="00831FA2"/>
    <w:rsid w:val="00832733"/>
    <w:rsid w:val="0083679D"/>
    <w:rsid w:val="0083680A"/>
    <w:rsid w:val="00842499"/>
    <w:rsid w:val="00842E3A"/>
    <w:rsid w:val="008459E3"/>
    <w:rsid w:val="00847E8A"/>
    <w:rsid w:val="00850CCF"/>
    <w:rsid w:val="00851D16"/>
    <w:rsid w:val="00854281"/>
    <w:rsid w:val="00854B7C"/>
    <w:rsid w:val="00854F1B"/>
    <w:rsid w:val="00860CF4"/>
    <w:rsid w:val="00862792"/>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C6C"/>
    <w:rsid w:val="008B1FC8"/>
    <w:rsid w:val="008B37FD"/>
    <w:rsid w:val="008B4721"/>
    <w:rsid w:val="008B4B97"/>
    <w:rsid w:val="008B6767"/>
    <w:rsid w:val="008B67E9"/>
    <w:rsid w:val="008B6C89"/>
    <w:rsid w:val="008C756B"/>
    <w:rsid w:val="008D1317"/>
    <w:rsid w:val="008D3F81"/>
    <w:rsid w:val="008E0DE5"/>
    <w:rsid w:val="008F0D94"/>
    <w:rsid w:val="008F25C4"/>
    <w:rsid w:val="008F28B1"/>
    <w:rsid w:val="008F3CD8"/>
    <w:rsid w:val="008F4294"/>
    <w:rsid w:val="008F7B5F"/>
    <w:rsid w:val="0090455C"/>
    <w:rsid w:val="00906BD1"/>
    <w:rsid w:val="009105E1"/>
    <w:rsid w:val="00923596"/>
    <w:rsid w:val="009246DD"/>
    <w:rsid w:val="009330C7"/>
    <w:rsid w:val="0093431C"/>
    <w:rsid w:val="00941128"/>
    <w:rsid w:val="00942D93"/>
    <w:rsid w:val="009454DE"/>
    <w:rsid w:val="0094670C"/>
    <w:rsid w:val="00947939"/>
    <w:rsid w:val="00955B20"/>
    <w:rsid w:val="00956EC5"/>
    <w:rsid w:val="00964DE6"/>
    <w:rsid w:val="0096628D"/>
    <w:rsid w:val="009662B2"/>
    <w:rsid w:val="00971485"/>
    <w:rsid w:val="00980B3C"/>
    <w:rsid w:val="00981E32"/>
    <w:rsid w:val="0098483C"/>
    <w:rsid w:val="00990253"/>
    <w:rsid w:val="00990DB4"/>
    <w:rsid w:val="0099166D"/>
    <w:rsid w:val="009944D6"/>
    <w:rsid w:val="009958CB"/>
    <w:rsid w:val="009A0D66"/>
    <w:rsid w:val="009A1FD9"/>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06D26"/>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7F54"/>
    <w:rsid w:val="00A604F7"/>
    <w:rsid w:val="00A6054A"/>
    <w:rsid w:val="00A62371"/>
    <w:rsid w:val="00A6464D"/>
    <w:rsid w:val="00A65DF8"/>
    <w:rsid w:val="00A7145B"/>
    <w:rsid w:val="00A727A8"/>
    <w:rsid w:val="00A74F4F"/>
    <w:rsid w:val="00A76733"/>
    <w:rsid w:val="00A8246F"/>
    <w:rsid w:val="00A8394C"/>
    <w:rsid w:val="00A842C9"/>
    <w:rsid w:val="00A90F34"/>
    <w:rsid w:val="00A91C14"/>
    <w:rsid w:val="00AA69EE"/>
    <w:rsid w:val="00AA6CCD"/>
    <w:rsid w:val="00AB2C1F"/>
    <w:rsid w:val="00AB3F38"/>
    <w:rsid w:val="00AB5D52"/>
    <w:rsid w:val="00AC05AE"/>
    <w:rsid w:val="00AC62CF"/>
    <w:rsid w:val="00AD07E7"/>
    <w:rsid w:val="00AD28CB"/>
    <w:rsid w:val="00AD540E"/>
    <w:rsid w:val="00AD5F97"/>
    <w:rsid w:val="00AE5EA7"/>
    <w:rsid w:val="00AE6A54"/>
    <w:rsid w:val="00AE7E0A"/>
    <w:rsid w:val="00AF01BC"/>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6E28"/>
    <w:rsid w:val="00B77A44"/>
    <w:rsid w:val="00B826B0"/>
    <w:rsid w:val="00B833F2"/>
    <w:rsid w:val="00B87A3D"/>
    <w:rsid w:val="00B9087E"/>
    <w:rsid w:val="00B90CAE"/>
    <w:rsid w:val="00B915B8"/>
    <w:rsid w:val="00B92B95"/>
    <w:rsid w:val="00B96A19"/>
    <w:rsid w:val="00BA2376"/>
    <w:rsid w:val="00BA44B0"/>
    <w:rsid w:val="00BA532D"/>
    <w:rsid w:val="00BA6F4E"/>
    <w:rsid w:val="00BB1134"/>
    <w:rsid w:val="00BB38A7"/>
    <w:rsid w:val="00BB45BD"/>
    <w:rsid w:val="00BB6BE2"/>
    <w:rsid w:val="00BC02B3"/>
    <w:rsid w:val="00BC4A6E"/>
    <w:rsid w:val="00BC7384"/>
    <w:rsid w:val="00BD0C93"/>
    <w:rsid w:val="00BD1DD1"/>
    <w:rsid w:val="00BD1EB2"/>
    <w:rsid w:val="00BD3FC0"/>
    <w:rsid w:val="00BD5445"/>
    <w:rsid w:val="00BD66F8"/>
    <w:rsid w:val="00BE1DEE"/>
    <w:rsid w:val="00BE3423"/>
    <w:rsid w:val="00BE52DF"/>
    <w:rsid w:val="00BE6544"/>
    <w:rsid w:val="00BF139D"/>
    <w:rsid w:val="00BF3054"/>
    <w:rsid w:val="00BF3EFE"/>
    <w:rsid w:val="00BF4919"/>
    <w:rsid w:val="00BF4A50"/>
    <w:rsid w:val="00C019B4"/>
    <w:rsid w:val="00C01F45"/>
    <w:rsid w:val="00C03665"/>
    <w:rsid w:val="00C0754E"/>
    <w:rsid w:val="00C07B27"/>
    <w:rsid w:val="00C10E03"/>
    <w:rsid w:val="00C15AA7"/>
    <w:rsid w:val="00C231BE"/>
    <w:rsid w:val="00C243CD"/>
    <w:rsid w:val="00C24770"/>
    <w:rsid w:val="00C33D57"/>
    <w:rsid w:val="00C3593E"/>
    <w:rsid w:val="00C3692A"/>
    <w:rsid w:val="00C404AE"/>
    <w:rsid w:val="00C410EF"/>
    <w:rsid w:val="00C43242"/>
    <w:rsid w:val="00C43A82"/>
    <w:rsid w:val="00C47403"/>
    <w:rsid w:val="00C51601"/>
    <w:rsid w:val="00C52FC2"/>
    <w:rsid w:val="00C541E1"/>
    <w:rsid w:val="00C572D7"/>
    <w:rsid w:val="00C61D88"/>
    <w:rsid w:val="00C653F2"/>
    <w:rsid w:val="00C711D2"/>
    <w:rsid w:val="00C728F6"/>
    <w:rsid w:val="00C807AE"/>
    <w:rsid w:val="00C85681"/>
    <w:rsid w:val="00C9066B"/>
    <w:rsid w:val="00C90CA8"/>
    <w:rsid w:val="00C92CE2"/>
    <w:rsid w:val="00C946EB"/>
    <w:rsid w:val="00CA400E"/>
    <w:rsid w:val="00CA4E45"/>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4C98"/>
    <w:rsid w:val="00D0520A"/>
    <w:rsid w:val="00D1518D"/>
    <w:rsid w:val="00D23060"/>
    <w:rsid w:val="00D23FCF"/>
    <w:rsid w:val="00D2420C"/>
    <w:rsid w:val="00D250AC"/>
    <w:rsid w:val="00D259D5"/>
    <w:rsid w:val="00D26444"/>
    <w:rsid w:val="00D35B91"/>
    <w:rsid w:val="00D3615C"/>
    <w:rsid w:val="00D4191E"/>
    <w:rsid w:val="00D42551"/>
    <w:rsid w:val="00D5077F"/>
    <w:rsid w:val="00D51CD2"/>
    <w:rsid w:val="00D5428C"/>
    <w:rsid w:val="00D566BB"/>
    <w:rsid w:val="00D572E2"/>
    <w:rsid w:val="00D6154E"/>
    <w:rsid w:val="00D646B2"/>
    <w:rsid w:val="00D65516"/>
    <w:rsid w:val="00D7321D"/>
    <w:rsid w:val="00D73AB4"/>
    <w:rsid w:val="00D805D4"/>
    <w:rsid w:val="00D80C9F"/>
    <w:rsid w:val="00D81C29"/>
    <w:rsid w:val="00D823C6"/>
    <w:rsid w:val="00D84403"/>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D1F91"/>
    <w:rsid w:val="00DD3554"/>
    <w:rsid w:val="00DD463E"/>
    <w:rsid w:val="00DD704B"/>
    <w:rsid w:val="00DE0AB9"/>
    <w:rsid w:val="00DE2294"/>
    <w:rsid w:val="00DE7661"/>
    <w:rsid w:val="00DE791F"/>
    <w:rsid w:val="00DF0084"/>
    <w:rsid w:val="00DF7B0B"/>
    <w:rsid w:val="00E03443"/>
    <w:rsid w:val="00E0348A"/>
    <w:rsid w:val="00E0597F"/>
    <w:rsid w:val="00E05E12"/>
    <w:rsid w:val="00E06895"/>
    <w:rsid w:val="00E074A0"/>
    <w:rsid w:val="00E12CB4"/>
    <w:rsid w:val="00E14FE7"/>
    <w:rsid w:val="00E15081"/>
    <w:rsid w:val="00E171B4"/>
    <w:rsid w:val="00E323BE"/>
    <w:rsid w:val="00E34D43"/>
    <w:rsid w:val="00E37236"/>
    <w:rsid w:val="00E42F42"/>
    <w:rsid w:val="00E455B8"/>
    <w:rsid w:val="00E5247C"/>
    <w:rsid w:val="00E61183"/>
    <w:rsid w:val="00E63E85"/>
    <w:rsid w:val="00E674BE"/>
    <w:rsid w:val="00E72F8E"/>
    <w:rsid w:val="00E73B87"/>
    <w:rsid w:val="00E74814"/>
    <w:rsid w:val="00E748D5"/>
    <w:rsid w:val="00E76391"/>
    <w:rsid w:val="00E7672F"/>
    <w:rsid w:val="00E7780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83EBD"/>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3E50"/>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B27B7"/>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131127-545E-4CD7-93DB-47AC15BEC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2940</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3449</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Dsga</cp:lastModifiedBy>
  <cp:revision>2</cp:revision>
  <cp:lastPrinted>2017-09-07T10:02:00Z</cp:lastPrinted>
  <dcterms:created xsi:type="dcterms:W3CDTF">2026-06-25T11:57:00Z</dcterms:created>
  <dcterms:modified xsi:type="dcterms:W3CDTF">2026-06-25T11:57:00Z</dcterms:modified>
</cp:coreProperties>
</file>