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7DAFE76E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AGENDA </w:t>
      </w:r>
      <w:r w:rsidR="00431640">
        <w:rPr>
          <w:rFonts w:asciiTheme="minorHAnsi" w:hAnsiTheme="minorHAnsi" w:cstheme="minorHAnsi"/>
          <w:b/>
          <w:sz w:val="24"/>
          <w:szCs w:val="24"/>
        </w:rPr>
        <w:t>SUD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 2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749B01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6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2"/>
        <w:gridCol w:w="992"/>
        <w:gridCol w:w="993"/>
      </w:tblGrid>
      <w:tr w:rsidR="00140211" w:rsidRPr="00B841DE" w14:paraId="78A3CAF9" w14:textId="77777777" w:rsidTr="00140211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0ADE0A6" w14:textId="77777777" w:rsidR="00140211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140211" w14:paraId="6D9A6A21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920DEC" w14:textId="77777777" w:rsidR="002406E8" w:rsidRDefault="002406E8" w:rsidP="002406E8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821B1A">
              <w:rPr>
                <w:rFonts w:ascii="Arial"/>
                <w:b/>
                <w:sz w:val="20"/>
              </w:rPr>
              <w:t>English in Action: Play, Speak and Learn! 1</w:t>
            </w:r>
          </w:p>
          <w:p w14:paraId="3411153F" w14:textId="77777777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 MT" w:eastAsia="Calibri" w:hAnsi="Calibri" w:cs="Calibri"/>
                <w:szCs w:val="22"/>
                <w:lang w:eastAsia="en-US"/>
              </w:rPr>
            </w:pP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ALUNNI</w:t>
            </w:r>
            <w:r w:rsidRPr="009A777B">
              <w:rPr>
                <w:rFonts w:ascii="Arial MT" w:eastAsia="Calibri" w:hAnsi="Calibri" w:cs="Calibri"/>
                <w:spacing w:val="-9"/>
                <w:szCs w:val="22"/>
                <w:lang w:eastAsia="en-US"/>
              </w:rPr>
              <w:t xml:space="preserve"> </w:t>
            </w: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DELLA</w:t>
            </w:r>
            <w:r w:rsidRPr="009A777B">
              <w:rPr>
                <w:rFonts w:ascii="Arial MT" w:eastAsia="Calibri" w:hAnsi="Calibri" w:cs="Calibri"/>
                <w:spacing w:val="-7"/>
                <w:szCs w:val="22"/>
                <w:lang w:eastAsia="en-US"/>
              </w:rPr>
              <w:t xml:space="preserve"> </w:t>
            </w: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SCUOLA</w:t>
            </w:r>
            <w:r w:rsidRPr="009A777B">
              <w:rPr>
                <w:rFonts w:ascii="Arial MT" w:eastAsia="Calibri" w:hAnsi="Calibri" w:cs="Calibri"/>
                <w:spacing w:val="-5"/>
                <w:szCs w:val="22"/>
                <w:lang w:eastAsia="en-US"/>
              </w:rPr>
              <w:t xml:space="preserve"> PRIMARIA</w:t>
            </w:r>
          </w:p>
          <w:p w14:paraId="5846ED79" w14:textId="0E68E702" w:rsidR="009A777B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9A777B">
              <w:rPr>
                <w:rFonts w:ascii="Times New Roman" w:eastAsia="Times New Roman" w:hAnsi="Times New Roman" w:cs="Times New Roman"/>
                <w:sz w:val="24"/>
                <w:szCs w:val="20"/>
                <w:lang w:eastAsia="it-IT"/>
              </w:rPr>
              <w:t>CLASSI</w:t>
            </w:r>
            <w:r w:rsidRPr="009A777B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  <w:lang w:eastAsia="it-IT"/>
              </w:rPr>
              <w:t xml:space="preserve"> QUINTE</w:t>
            </w:r>
          </w:p>
          <w:p w14:paraId="3EAEA16D" w14:textId="77777777" w:rsidR="00140211" w:rsidRDefault="00140211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B02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06694625" w:rsidR="00140211" w:rsidRPr="00597920" w:rsidRDefault="002406E8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140211" w14:paraId="622003A7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619DCA" w14:textId="77777777" w:rsidR="009A777B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821B1A">
              <w:rPr>
                <w:rFonts w:ascii="Arial"/>
                <w:b/>
                <w:sz w:val="20"/>
              </w:rPr>
              <w:t xml:space="preserve">English in Action: Play, Speak and Learn! </w:t>
            </w:r>
            <w:r>
              <w:rPr>
                <w:rFonts w:ascii="Arial"/>
                <w:b/>
                <w:sz w:val="20"/>
              </w:rPr>
              <w:t>2</w:t>
            </w:r>
          </w:p>
          <w:p w14:paraId="75EEF62B" w14:textId="77777777" w:rsidR="009A777B" w:rsidRDefault="009A777B" w:rsidP="009A777B">
            <w:pPr>
              <w:pStyle w:val="TableParagraph"/>
              <w:ind w:left="2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PRIMARIA</w:t>
            </w:r>
          </w:p>
          <w:p w14:paraId="57E6601C" w14:textId="473B532C" w:rsidR="00140211" w:rsidRDefault="009A777B" w:rsidP="009A777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>CLASSI</w:t>
            </w:r>
            <w:r>
              <w:rPr>
                <w:spacing w:val="-4"/>
                <w:sz w:val="24"/>
              </w:rPr>
              <w:t xml:space="preserve"> QUINTE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02072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D891F2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EA6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990F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BDE0" w14:textId="502483D4" w:rsidR="00140211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140211" w14:paraId="2828151B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F286B1" w14:textId="77777777" w:rsidR="009A777B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821B1A">
              <w:rPr>
                <w:rFonts w:ascii="Arial"/>
                <w:b/>
                <w:sz w:val="20"/>
              </w:rPr>
              <w:t xml:space="preserve">English in Action: Play, Speak and Learn! </w:t>
            </w:r>
            <w:r>
              <w:rPr>
                <w:rFonts w:ascii="Arial"/>
                <w:b/>
                <w:sz w:val="20"/>
              </w:rPr>
              <w:t>3</w:t>
            </w:r>
          </w:p>
          <w:p w14:paraId="7826079E" w14:textId="77777777" w:rsidR="009A777B" w:rsidRDefault="009A777B" w:rsidP="009A777B">
            <w:pPr>
              <w:pStyle w:val="TableParagraph"/>
              <w:ind w:left="2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PRIMARIA</w:t>
            </w:r>
          </w:p>
          <w:p w14:paraId="0139103D" w14:textId="65FF3800" w:rsidR="00140211" w:rsidRDefault="009A777B" w:rsidP="009A777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>CLASSI</w:t>
            </w:r>
            <w:r>
              <w:rPr>
                <w:spacing w:val="-4"/>
                <w:sz w:val="24"/>
              </w:rPr>
              <w:t xml:space="preserve"> QUARTE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309D3A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0C5BDD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0F8D" w14:textId="77777777" w:rsidR="00140211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5BBD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5D23" w14:textId="46CB8109" w:rsidR="00140211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140211" w14:paraId="2E05FB4E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4DD639" w14:textId="77777777" w:rsidR="009A777B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821B1A">
              <w:rPr>
                <w:rFonts w:ascii="Arial"/>
                <w:b/>
                <w:sz w:val="20"/>
              </w:rPr>
              <w:t xml:space="preserve">English in Action: Play, Speak and Learn! </w:t>
            </w:r>
            <w:r>
              <w:rPr>
                <w:rFonts w:ascii="Arial"/>
                <w:b/>
                <w:sz w:val="20"/>
              </w:rPr>
              <w:t>4</w:t>
            </w:r>
          </w:p>
          <w:p w14:paraId="4E2011C3" w14:textId="77777777" w:rsidR="009A777B" w:rsidRDefault="009A777B" w:rsidP="009A777B">
            <w:pPr>
              <w:pStyle w:val="TableParagraph"/>
              <w:ind w:left="2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PRIMARIA</w:t>
            </w:r>
          </w:p>
          <w:p w14:paraId="24BE7D5C" w14:textId="3F564380" w:rsidR="00140211" w:rsidRDefault="009A777B" w:rsidP="009A777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>CLASSI</w:t>
            </w:r>
            <w:r>
              <w:rPr>
                <w:spacing w:val="-4"/>
                <w:sz w:val="24"/>
              </w:rPr>
              <w:t xml:space="preserve"> QUARTE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DBF00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388C5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B3B4" w14:textId="77777777" w:rsidR="00140211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B477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1C49" w14:textId="26F2D454" w:rsidR="00140211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140211" w14:paraId="3B7E5BE1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1E4BFC" w14:textId="77777777" w:rsidR="009A777B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077D35">
              <w:rPr>
                <w:rFonts w:ascii="Arial"/>
                <w:b/>
                <w:sz w:val="20"/>
              </w:rPr>
              <w:t>Wake Up! 1</w:t>
            </w:r>
          </w:p>
          <w:p w14:paraId="2555B1D4" w14:textId="77777777" w:rsidR="009A777B" w:rsidRDefault="009A777B" w:rsidP="009A777B">
            <w:pPr>
              <w:pStyle w:val="TableParagraph"/>
              <w:ind w:left="2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PRIMARIA</w:t>
            </w:r>
          </w:p>
          <w:p w14:paraId="3686B08F" w14:textId="6393DD18" w:rsidR="00140211" w:rsidRDefault="009A777B" w:rsidP="009A777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>CLASSI</w:t>
            </w:r>
            <w:r>
              <w:rPr>
                <w:spacing w:val="-4"/>
                <w:sz w:val="24"/>
              </w:rPr>
              <w:t xml:space="preserve"> TERZE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3033E4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4398C8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FA29" w14:textId="77777777" w:rsidR="00140211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D800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616D" w14:textId="4D0675BF" w:rsidR="00140211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09933807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4E98CC" w14:textId="77777777" w:rsidR="009A777B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077D35">
              <w:rPr>
                <w:rFonts w:ascii="Arial"/>
                <w:b/>
                <w:sz w:val="20"/>
              </w:rPr>
              <w:t xml:space="preserve">Wake Up! </w:t>
            </w:r>
            <w:r>
              <w:rPr>
                <w:rFonts w:ascii="Arial"/>
                <w:b/>
                <w:sz w:val="20"/>
              </w:rPr>
              <w:t>2</w:t>
            </w:r>
          </w:p>
          <w:p w14:paraId="1548B1BD" w14:textId="77777777" w:rsidR="009A777B" w:rsidRDefault="009A777B" w:rsidP="009A777B">
            <w:pPr>
              <w:pStyle w:val="TableParagraph"/>
              <w:ind w:left="2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PRIMARIA</w:t>
            </w:r>
          </w:p>
          <w:p w14:paraId="7FD1A0EC" w14:textId="20D75B28" w:rsidR="009A777B" w:rsidRDefault="009A777B" w:rsidP="009A777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>CLASSI</w:t>
            </w:r>
            <w:r>
              <w:rPr>
                <w:spacing w:val="-4"/>
                <w:sz w:val="24"/>
              </w:rPr>
              <w:t xml:space="preserve"> TERZE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177DDD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445224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F429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B4DD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78AD" w14:textId="219A368D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13E7E738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9D1AA2" w14:textId="77777777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" w:eastAsia="Calibri" w:hAnsi="Calibri" w:cs="Calibri"/>
                <w:b/>
                <w:szCs w:val="22"/>
                <w:lang w:eastAsia="en-US"/>
              </w:rPr>
            </w:pPr>
            <w:r w:rsidRPr="009A777B">
              <w:rPr>
                <w:rFonts w:ascii="Arial" w:eastAsia="Calibri" w:hAnsi="Calibri" w:cs="Calibri"/>
                <w:b/>
                <w:szCs w:val="22"/>
                <w:lang w:eastAsia="en-US"/>
              </w:rPr>
              <w:t>Wake Up! 3</w:t>
            </w:r>
          </w:p>
          <w:p w14:paraId="37138641" w14:textId="77777777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 MT" w:eastAsia="Calibri" w:hAnsi="Calibri" w:cs="Calibri"/>
                <w:szCs w:val="22"/>
                <w:lang w:eastAsia="en-US"/>
              </w:rPr>
            </w:pP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ALUNNI</w:t>
            </w:r>
            <w:r w:rsidRPr="009A777B">
              <w:rPr>
                <w:rFonts w:ascii="Arial MT" w:eastAsia="Calibri" w:hAnsi="Calibri" w:cs="Calibri"/>
                <w:spacing w:val="-9"/>
                <w:szCs w:val="22"/>
                <w:lang w:eastAsia="en-US"/>
              </w:rPr>
              <w:t xml:space="preserve"> </w:t>
            </w: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DELLA</w:t>
            </w:r>
            <w:r w:rsidRPr="009A777B">
              <w:rPr>
                <w:rFonts w:ascii="Arial MT" w:eastAsia="Calibri" w:hAnsi="Calibri" w:cs="Calibri"/>
                <w:spacing w:val="-7"/>
                <w:szCs w:val="22"/>
                <w:lang w:eastAsia="en-US"/>
              </w:rPr>
              <w:t xml:space="preserve"> </w:t>
            </w: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SCUOLA</w:t>
            </w:r>
            <w:r w:rsidRPr="009A777B">
              <w:rPr>
                <w:rFonts w:ascii="Arial MT" w:eastAsia="Calibri" w:hAnsi="Calibri" w:cs="Calibri"/>
                <w:spacing w:val="-5"/>
                <w:szCs w:val="22"/>
                <w:lang w:eastAsia="en-US"/>
              </w:rPr>
              <w:t xml:space="preserve"> PRIMARIA</w:t>
            </w:r>
          </w:p>
          <w:p w14:paraId="481707FE" w14:textId="03123772" w:rsidR="009A777B" w:rsidRPr="00077D35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9A777B">
              <w:rPr>
                <w:rFonts w:ascii="Times New Roman" w:eastAsia="Times New Roman" w:hAnsi="Times New Roman" w:cs="Times New Roman"/>
                <w:sz w:val="24"/>
                <w:szCs w:val="20"/>
                <w:lang w:eastAsia="it-IT"/>
              </w:rPr>
              <w:t>CLASSI</w:t>
            </w:r>
            <w:r w:rsidRPr="009A777B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  <w:lang w:eastAsia="it-IT"/>
              </w:rPr>
              <w:t xml:space="preserve"> SECONDE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9A7005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C83400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C914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DF62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6149" w14:textId="0713C485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68687E90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9B1D77" w14:textId="77777777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" w:eastAsia="Calibri" w:hAnsi="Calibri" w:cs="Calibri"/>
                <w:b/>
                <w:szCs w:val="22"/>
                <w:lang w:eastAsia="en-US"/>
              </w:rPr>
            </w:pPr>
            <w:r w:rsidRPr="009A777B">
              <w:rPr>
                <w:rFonts w:ascii="Arial" w:eastAsia="Calibri" w:hAnsi="Calibri" w:cs="Calibri"/>
                <w:b/>
                <w:szCs w:val="22"/>
                <w:lang w:eastAsia="en-US"/>
              </w:rPr>
              <w:t>Wake Up! 4</w:t>
            </w:r>
          </w:p>
          <w:p w14:paraId="03C635FA" w14:textId="77777777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 MT" w:eastAsia="Calibri" w:hAnsi="Calibri" w:cs="Calibri"/>
                <w:szCs w:val="22"/>
                <w:lang w:eastAsia="en-US"/>
              </w:rPr>
            </w:pP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ALUNNI</w:t>
            </w:r>
            <w:r w:rsidRPr="009A777B">
              <w:rPr>
                <w:rFonts w:ascii="Arial MT" w:eastAsia="Calibri" w:hAnsi="Calibri" w:cs="Calibri"/>
                <w:spacing w:val="-9"/>
                <w:szCs w:val="22"/>
                <w:lang w:eastAsia="en-US"/>
              </w:rPr>
              <w:t xml:space="preserve"> </w:t>
            </w: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DELLA</w:t>
            </w:r>
            <w:r w:rsidRPr="009A777B">
              <w:rPr>
                <w:rFonts w:ascii="Arial MT" w:eastAsia="Calibri" w:hAnsi="Calibri" w:cs="Calibri"/>
                <w:spacing w:val="-7"/>
                <w:szCs w:val="22"/>
                <w:lang w:eastAsia="en-US"/>
              </w:rPr>
              <w:t xml:space="preserve"> </w:t>
            </w: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SCUOLA</w:t>
            </w:r>
            <w:r w:rsidRPr="009A777B">
              <w:rPr>
                <w:rFonts w:ascii="Arial MT" w:eastAsia="Calibri" w:hAnsi="Calibri" w:cs="Calibri"/>
                <w:spacing w:val="-5"/>
                <w:szCs w:val="22"/>
                <w:lang w:eastAsia="en-US"/>
              </w:rPr>
              <w:t xml:space="preserve"> PRIMARIA</w:t>
            </w:r>
          </w:p>
          <w:p w14:paraId="1CFA1666" w14:textId="66115FD4" w:rsidR="009A777B" w:rsidRPr="00077D35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9A777B">
              <w:rPr>
                <w:rFonts w:ascii="Times New Roman" w:eastAsia="Times New Roman" w:hAnsi="Times New Roman" w:cs="Times New Roman"/>
                <w:sz w:val="24"/>
                <w:szCs w:val="20"/>
                <w:lang w:eastAsia="it-IT"/>
              </w:rPr>
              <w:t>CLASSI</w:t>
            </w:r>
            <w:r w:rsidRPr="009A777B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  <w:lang w:eastAsia="it-IT"/>
              </w:rPr>
              <w:t xml:space="preserve"> SECONDE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3A0445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C2B443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6F70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1A9D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EDD9" w14:textId="2FA0645E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52D59162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06291C" w14:textId="77777777" w:rsidR="009A777B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077D35">
              <w:rPr>
                <w:rFonts w:ascii="Arial"/>
                <w:b/>
                <w:sz w:val="20"/>
              </w:rPr>
              <w:t xml:space="preserve">Wake Up! </w:t>
            </w:r>
            <w:r>
              <w:rPr>
                <w:rFonts w:ascii="Arial"/>
                <w:b/>
                <w:sz w:val="20"/>
              </w:rPr>
              <w:t>5</w:t>
            </w:r>
          </w:p>
          <w:p w14:paraId="6F63BD02" w14:textId="77777777" w:rsidR="009A777B" w:rsidRDefault="009A777B" w:rsidP="009A777B">
            <w:pPr>
              <w:pStyle w:val="TableParagraph"/>
              <w:ind w:left="2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PRIMARIA</w:t>
            </w:r>
          </w:p>
          <w:p w14:paraId="16FC3665" w14:textId="6056EB83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" w:eastAsia="Calibri" w:hAnsi="Calibri" w:cs="Calibri"/>
                <w:b/>
                <w:szCs w:val="22"/>
                <w:lang w:eastAsia="en-US"/>
              </w:rPr>
            </w:pPr>
            <w:r>
              <w:rPr>
                <w:sz w:val="24"/>
              </w:rPr>
              <w:t>CLASSI</w:t>
            </w:r>
            <w:r>
              <w:rPr>
                <w:spacing w:val="-4"/>
                <w:sz w:val="24"/>
              </w:rPr>
              <w:t xml:space="preserve"> PRIME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BF82ED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0EADD1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FE19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063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2E7F" w14:textId="2E6CD37A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5B378CF7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C9AE71" w14:textId="77777777" w:rsidR="009A777B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A03BF3">
              <w:rPr>
                <w:rFonts w:ascii="Arial"/>
                <w:b/>
                <w:sz w:val="20"/>
              </w:rPr>
              <w:t>Imparare l</w:t>
            </w:r>
            <w:r w:rsidRPr="00A03BF3">
              <w:rPr>
                <w:rFonts w:ascii="Arial"/>
                <w:b/>
                <w:sz w:val="20"/>
              </w:rPr>
              <w:t>’</w:t>
            </w:r>
            <w:r w:rsidRPr="00A03BF3">
              <w:rPr>
                <w:rFonts w:ascii="Arial"/>
                <w:b/>
                <w:sz w:val="20"/>
              </w:rPr>
              <w:t>Italiano attraverso il Teatro-1</w:t>
            </w:r>
          </w:p>
          <w:p w14:paraId="1735F4B4" w14:textId="77777777" w:rsidR="009A777B" w:rsidRDefault="009A777B" w:rsidP="009A777B">
            <w:pPr>
              <w:pStyle w:val="TableParagraph"/>
              <w:ind w:left="2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PRIMARIA</w:t>
            </w:r>
          </w:p>
          <w:p w14:paraId="48F859AE" w14:textId="0BF95417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" w:eastAsia="Calibri" w:hAnsi="Calibri" w:cs="Calibri"/>
                <w:b/>
                <w:szCs w:val="22"/>
                <w:lang w:eastAsia="en-US"/>
              </w:rPr>
            </w:pPr>
            <w:r>
              <w:rPr>
                <w:sz w:val="24"/>
              </w:rPr>
              <w:t>CLASSI</w:t>
            </w:r>
            <w:r>
              <w:rPr>
                <w:spacing w:val="-4"/>
                <w:sz w:val="24"/>
              </w:rPr>
              <w:t xml:space="preserve"> QUINTE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954A70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55AFE9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55FD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844E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836D" w14:textId="4BC9A586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34347747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F30BFA" w14:textId="77777777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" w:eastAsia="Calibri" w:hAnsi="Calibri" w:cs="Calibri"/>
                <w:b/>
                <w:szCs w:val="22"/>
                <w:lang w:eastAsia="en-US"/>
              </w:rPr>
            </w:pPr>
            <w:r w:rsidRPr="009A777B">
              <w:rPr>
                <w:rFonts w:ascii="Arial" w:eastAsia="Calibri" w:hAnsi="Calibri" w:cs="Calibri"/>
                <w:b/>
                <w:szCs w:val="22"/>
                <w:lang w:eastAsia="en-US"/>
              </w:rPr>
              <w:lastRenderedPageBreak/>
              <w:t>Imparare l</w:t>
            </w:r>
            <w:r w:rsidRPr="009A777B">
              <w:rPr>
                <w:rFonts w:ascii="Arial" w:eastAsia="Calibri" w:hAnsi="Calibri" w:cs="Calibri"/>
                <w:b/>
                <w:szCs w:val="22"/>
                <w:lang w:eastAsia="en-US"/>
              </w:rPr>
              <w:t>’</w:t>
            </w:r>
            <w:r w:rsidRPr="009A777B">
              <w:rPr>
                <w:rFonts w:ascii="Arial" w:eastAsia="Calibri" w:hAnsi="Calibri" w:cs="Calibri"/>
                <w:b/>
                <w:szCs w:val="22"/>
                <w:lang w:eastAsia="en-US"/>
              </w:rPr>
              <w:t>Italiano attraverso il Teatro-2</w:t>
            </w:r>
          </w:p>
          <w:p w14:paraId="241F4552" w14:textId="77777777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 MT" w:eastAsia="Calibri" w:hAnsi="Calibri" w:cs="Calibri"/>
                <w:szCs w:val="22"/>
                <w:lang w:eastAsia="en-US"/>
              </w:rPr>
            </w:pP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ALUNNI</w:t>
            </w:r>
            <w:r w:rsidRPr="009A777B">
              <w:rPr>
                <w:rFonts w:ascii="Arial MT" w:eastAsia="Calibri" w:hAnsi="Calibri" w:cs="Calibri"/>
                <w:spacing w:val="-9"/>
                <w:szCs w:val="22"/>
                <w:lang w:eastAsia="en-US"/>
              </w:rPr>
              <w:t xml:space="preserve"> </w:t>
            </w: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DELLA</w:t>
            </w:r>
            <w:r w:rsidRPr="009A777B">
              <w:rPr>
                <w:rFonts w:ascii="Arial MT" w:eastAsia="Calibri" w:hAnsi="Calibri" w:cs="Calibri"/>
                <w:spacing w:val="-7"/>
                <w:szCs w:val="22"/>
                <w:lang w:eastAsia="en-US"/>
              </w:rPr>
              <w:t xml:space="preserve"> </w:t>
            </w: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SCUOLA</w:t>
            </w:r>
            <w:r w:rsidRPr="009A777B">
              <w:rPr>
                <w:rFonts w:ascii="Arial MT" w:eastAsia="Calibri" w:hAnsi="Calibri" w:cs="Calibri"/>
                <w:spacing w:val="-5"/>
                <w:szCs w:val="22"/>
                <w:lang w:eastAsia="en-US"/>
              </w:rPr>
              <w:t xml:space="preserve"> PRIMARIA</w:t>
            </w:r>
          </w:p>
          <w:p w14:paraId="5E2CC0C6" w14:textId="5EB329E9" w:rsidR="009A777B" w:rsidRPr="00A03BF3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9A777B">
              <w:rPr>
                <w:rFonts w:ascii="Times New Roman" w:eastAsia="Times New Roman" w:hAnsi="Times New Roman" w:cs="Times New Roman"/>
                <w:sz w:val="24"/>
                <w:szCs w:val="20"/>
                <w:lang w:eastAsia="it-IT"/>
              </w:rPr>
              <w:t>CLASSI</w:t>
            </w:r>
            <w:r w:rsidRPr="009A777B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  <w:lang w:eastAsia="it-IT"/>
              </w:rPr>
              <w:t xml:space="preserve"> QUINTE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EC6516" w14:textId="312C6095" w:rsidR="009A777B" w:rsidRPr="00E02811" w:rsidRDefault="009A777B" w:rsidP="00725B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EEF22F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ABD9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7534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2FC5" w14:textId="1584345D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34828B26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A78D80" w14:textId="77777777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" w:eastAsia="Calibri" w:hAnsi="Calibri" w:cs="Calibri"/>
                <w:b/>
                <w:szCs w:val="22"/>
                <w:lang w:eastAsia="en-US"/>
              </w:rPr>
            </w:pPr>
            <w:proofErr w:type="spellStart"/>
            <w:r w:rsidRPr="009A777B">
              <w:rPr>
                <w:rFonts w:ascii="Arial" w:eastAsia="Calibri" w:hAnsi="Calibri" w:cs="Calibri"/>
                <w:b/>
                <w:szCs w:val="22"/>
                <w:lang w:eastAsia="en-US"/>
              </w:rPr>
              <w:t>Teatrando</w:t>
            </w:r>
            <w:proofErr w:type="spellEnd"/>
            <w:r w:rsidRPr="009A777B">
              <w:rPr>
                <w:rFonts w:ascii="Arial" w:eastAsia="Calibri" w:hAnsi="Calibri" w:cs="Calibri"/>
                <w:b/>
                <w:szCs w:val="22"/>
                <w:lang w:eastAsia="en-US"/>
              </w:rPr>
              <w:t xml:space="preserve"> 1</w:t>
            </w:r>
          </w:p>
          <w:p w14:paraId="63EC1308" w14:textId="77777777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 MT" w:eastAsia="Calibri" w:hAnsi="Calibri" w:cs="Calibri"/>
                <w:spacing w:val="-5"/>
                <w:szCs w:val="22"/>
                <w:lang w:eastAsia="en-US"/>
              </w:rPr>
            </w:pP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ALUNNI</w:t>
            </w:r>
            <w:r w:rsidRPr="009A777B">
              <w:rPr>
                <w:rFonts w:ascii="Arial MT" w:eastAsia="Calibri" w:hAnsi="Calibri" w:cs="Calibri"/>
                <w:spacing w:val="-9"/>
                <w:szCs w:val="22"/>
                <w:lang w:eastAsia="en-US"/>
              </w:rPr>
              <w:t xml:space="preserve"> </w:t>
            </w: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DELLA</w:t>
            </w:r>
            <w:r w:rsidRPr="009A777B">
              <w:rPr>
                <w:rFonts w:ascii="Arial MT" w:eastAsia="Calibri" w:hAnsi="Calibri" w:cs="Calibri"/>
                <w:spacing w:val="-7"/>
                <w:szCs w:val="22"/>
                <w:lang w:eastAsia="en-US"/>
              </w:rPr>
              <w:t xml:space="preserve"> </w:t>
            </w:r>
            <w:r w:rsidRPr="009A777B">
              <w:rPr>
                <w:rFonts w:ascii="Arial MT" w:eastAsia="Calibri" w:hAnsi="Calibri" w:cs="Calibri"/>
                <w:szCs w:val="22"/>
                <w:lang w:eastAsia="en-US"/>
              </w:rPr>
              <w:t>SCUOLA</w:t>
            </w:r>
            <w:r w:rsidRPr="009A777B">
              <w:rPr>
                <w:rFonts w:ascii="Arial MT" w:eastAsia="Calibri" w:hAnsi="Calibri" w:cs="Calibri"/>
                <w:spacing w:val="-5"/>
                <w:szCs w:val="22"/>
                <w:lang w:eastAsia="en-US"/>
              </w:rPr>
              <w:t xml:space="preserve"> PRIMARIA</w:t>
            </w:r>
          </w:p>
          <w:p w14:paraId="3FD2E024" w14:textId="72A30833" w:rsidR="009A777B" w:rsidRPr="00A03BF3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9A777B">
              <w:rPr>
                <w:rFonts w:ascii="Times New Roman" w:eastAsia="Times New Roman" w:hAnsi="Times New Roman" w:cs="Times New Roman"/>
                <w:sz w:val="24"/>
                <w:szCs w:val="20"/>
                <w:lang w:eastAsia="it-IT"/>
              </w:rPr>
              <w:t>CLASSI</w:t>
            </w:r>
            <w:r w:rsidRPr="009A777B">
              <w:rPr>
                <w:rFonts w:ascii="Times New Roman" w:eastAsia="Times New Roman" w:hAnsi="Times New Roman" w:cs="Times New Roman"/>
                <w:spacing w:val="-4"/>
                <w:sz w:val="24"/>
                <w:szCs w:val="20"/>
                <w:lang w:eastAsia="it-IT"/>
              </w:rPr>
              <w:t xml:space="preserve"> QUARTE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EDA810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551F45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490C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26EE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3C92" w14:textId="0C49F15A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53C835C9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C443C0" w14:textId="77777777" w:rsidR="009A777B" w:rsidRPr="00E15FCD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proofErr w:type="spellStart"/>
            <w:r w:rsidRPr="00E15FCD">
              <w:rPr>
                <w:rFonts w:ascii="Arial"/>
                <w:b/>
                <w:sz w:val="20"/>
              </w:rPr>
              <w:t>Teatrando</w:t>
            </w:r>
            <w:proofErr w:type="spellEnd"/>
            <w:r w:rsidRPr="00E15FCD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</w:p>
          <w:p w14:paraId="7E67ED85" w14:textId="77777777" w:rsidR="009A777B" w:rsidRPr="00E15FCD" w:rsidRDefault="009A777B" w:rsidP="009A777B">
            <w:pPr>
              <w:pStyle w:val="TableParagraph"/>
              <w:ind w:left="28"/>
              <w:rPr>
                <w:rFonts w:ascii="Arial MT"/>
                <w:spacing w:val="-5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PRIMARIA</w:t>
            </w:r>
          </w:p>
          <w:p w14:paraId="47A59F03" w14:textId="7410002C" w:rsidR="009A777B" w:rsidRPr="009A777B" w:rsidRDefault="009A777B" w:rsidP="009A777B">
            <w:pPr>
              <w:widowControl w:val="0"/>
              <w:autoSpaceDE w:val="0"/>
              <w:autoSpaceDN w:val="0"/>
              <w:ind w:left="28"/>
              <w:rPr>
                <w:rFonts w:ascii="Arial" w:eastAsia="Calibri" w:hAnsi="Calibri" w:cs="Calibri"/>
                <w:b/>
                <w:szCs w:val="22"/>
                <w:lang w:eastAsia="en-US"/>
              </w:rPr>
            </w:pPr>
            <w:r>
              <w:rPr>
                <w:sz w:val="24"/>
              </w:rPr>
              <w:t>CLASSI</w:t>
            </w:r>
            <w:r>
              <w:rPr>
                <w:spacing w:val="-4"/>
                <w:sz w:val="24"/>
              </w:rPr>
              <w:t xml:space="preserve"> QUARTE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D22117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4C3185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7DB3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39AF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B993" w14:textId="1C15098E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3D5B0ECD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53B559" w14:textId="77777777" w:rsidR="009A777B" w:rsidRPr="00E15FCD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E15FCD">
              <w:rPr>
                <w:rFonts w:ascii="Arial"/>
                <w:b/>
                <w:sz w:val="20"/>
              </w:rPr>
              <w:t>Il Teatro come Strumento di Espressione e</w:t>
            </w:r>
            <w:r>
              <w:rPr>
                <w:rFonts w:ascii="Arial"/>
                <w:b/>
                <w:sz w:val="20"/>
              </w:rPr>
              <w:t xml:space="preserve"> Potenziamento linguistico 1</w:t>
            </w:r>
          </w:p>
          <w:p w14:paraId="4B61003B" w14:textId="77777777" w:rsidR="009A777B" w:rsidRPr="00E15FCD" w:rsidRDefault="009A777B" w:rsidP="009A777B">
            <w:pPr>
              <w:pStyle w:val="TableParagraph"/>
              <w:ind w:left="28"/>
              <w:rPr>
                <w:rFonts w:ascii="Arial MT"/>
                <w:spacing w:val="-5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SECONDARIA DI I GRADO</w:t>
            </w:r>
          </w:p>
          <w:p w14:paraId="1E3C51D0" w14:textId="77777777" w:rsidR="009A777B" w:rsidRPr="00E15FCD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1B5BA0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96D268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ABFC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B1F9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659E" w14:textId="64DE534D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1E39F5FE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9ECBDE" w14:textId="77777777" w:rsidR="009A777B" w:rsidRPr="00E15FCD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E15FCD">
              <w:rPr>
                <w:rFonts w:ascii="Arial"/>
                <w:b/>
                <w:sz w:val="20"/>
              </w:rPr>
              <w:t>Il Teatro come Strumento di Espressione e</w:t>
            </w:r>
            <w:r>
              <w:rPr>
                <w:rFonts w:ascii="Arial"/>
                <w:b/>
                <w:sz w:val="20"/>
              </w:rPr>
              <w:t xml:space="preserve"> Potenziamento linguistico 2</w:t>
            </w:r>
          </w:p>
          <w:p w14:paraId="56FFDF23" w14:textId="77777777" w:rsidR="009A777B" w:rsidRPr="00E15FCD" w:rsidRDefault="009A777B" w:rsidP="009A777B">
            <w:pPr>
              <w:pStyle w:val="TableParagraph"/>
              <w:ind w:left="28"/>
              <w:rPr>
                <w:rFonts w:ascii="Arial MT"/>
                <w:spacing w:val="-5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SECONDARIA DI I GRADO</w:t>
            </w:r>
          </w:p>
          <w:p w14:paraId="1E2594E0" w14:textId="77777777" w:rsidR="009A777B" w:rsidRPr="00E15FCD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CD0BED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4F3F91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678F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902C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BCCE" w14:textId="05AAEE4C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1FB2F696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3AC39F" w14:textId="77777777" w:rsidR="009A777B" w:rsidRPr="00341473" w:rsidRDefault="009A777B" w:rsidP="009A777B">
            <w:pPr>
              <w:pStyle w:val="TableParagraph"/>
              <w:ind w:left="28"/>
              <w:rPr>
                <w:rFonts w:ascii="Arial MT"/>
                <w:b/>
                <w:bCs/>
                <w:sz w:val="20"/>
              </w:rPr>
            </w:pPr>
            <w:r w:rsidRPr="00341473">
              <w:rPr>
                <w:rFonts w:ascii="Arial MT"/>
                <w:b/>
                <w:bCs/>
                <w:sz w:val="20"/>
              </w:rPr>
              <w:t>Cambridge Ready! 1</w:t>
            </w:r>
          </w:p>
          <w:p w14:paraId="4C6F7F81" w14:textId="77777777" w:rsidR="009A777B" w:rsidRPr="00E15FCD" w:rsidRDefault="009A777B" w:rsidP="009A777B">
            <w:pPr>
              <w:pStyle w:val="TableParagraph"/>
              <w:ind w:left="28"/>
              <w:rPr>
                <w:rFonts w:ascii="Arial MT"/>
                <w:spacing w:val="-5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SECONDARIA DI I GRADO</w:t>
            </w:r>
          </w:p>
          <w:p w14:paraId="6EACA3CC" w14:textId="77777777" w:rsidR="009A777B" w:rsidRPr="00E15FCD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14B3BB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3FF90E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6C1F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B987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48D5" w14:textId="75BC1101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5D01E85C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5E49D6" w14:textId="77777777" w:rsidR="009A777B" w:rsidRPr="00341473" w:rsidRDefault="009A777B" w:rsidP="009A777B">
            <w:pPr>
              <w:pStyle w:val="TableParagraph"/>
              <w:ind w:left="28"/>
              <w:rPr>
                <w:rFonts w:ascii="Arial MT"/>
                <w:b/>
                <w:bCs/>
                <w:sz w:val="20"/>
              </w:rPr>
            </w:pPr>
            <w:r w:rsidRPr="00341473">
              <w:rPr>
                <w:rFonts w:ascii="Arial MT"/>
                <w:b/>
                <w:bCs/>
                <w:sz w:val="20"/>
              </w:rPr>
              <w:t xml:space="preserve">Cambridge Ready! </w:t>
            </w:r>
            <w:r>
              <w:rPr>
                <w:rFonts w:ascii="Arial MT"/>
                <w:b/>
                <w:bCs/>
                <w:sz w:val="20"/>
              </w:rPr>
              <w:t>2</w:t>
            </w:r>
          </w:p>
          <w:p w14:paraId="4C436BA3" w14:textId="77777777" w:rsidR="009A777B" w:rsidRPr="00E15FCD" w:rsidRDefault="009A777B" w:rsidP="009A777B">
            <w:pPr>
              <w:pStyle w:val="TableParagraph"/>
              <w:ind w:left="28"/>
              <w:rPr>
                <w:rFonts w:ascii="Arial MT"/>
                <w:spacing w:val="-5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SECONDARIA DI I GRADO</w:t>
            </w:r>
          </w:p>
          <w:p w14:paraId="65795A63" w14:textId="77777777" w:rsidR="009A777B" w:rsidRPr="00E15FCD" w:rsidRDefault="009A777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8D695E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104071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34A6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990C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4BE8" w14:textId="6A8EAAC4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9A777B" w14:paraId="7DF4F644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2E64FB" w14:textId="77777777" w:rsidR="009A777B" w:rsidRDefault="009A777B" w:rsidP="009A777B">
            <w:pPr>
              <w:pStyle w:val="TableParagraph"/>
              <w:ind w:left="28"/>
              <w:rPr>
                <w:rFonts w:ascii="Arial MT"/>
                <w:b/>
                <w:bCs/>
                <w:sz w:val="20"/>
              </w:rPr>
            </w:pPr>
            <w:r w:rsidRPr="00341473">
              <w:rPr>
                <w:rFonts w:ascii="Arial MT"/>
                <w:b/>
                <w:bCs/>
                <w:sz w:val="20"/>
              </w:rPr>
              <w:t>Matematica Smart</w:t>
            </w:r>
          </w:p>
          <w:p w14:paraId="22E4C3AF" w14:textId="77777777" w:rsidR="009A777B" w:rsidRPr="00E15FCD" w:rsidRDefault="009A777B" w:rsidP="009A777B">
            <w:pPr>
              <w:pStyle w:val="TableParagraph"/>
              <w:ind w:left="28"/>
              <w:rPr>
                <w:rFonts w:ascii="Arial MT"/>
                <w:spacing w:val="-5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SECONDARIA DI I GRADO</w:t>
            </w:r>
          </w:p>
          <w:p w14:paraId="6CE6CB23" w14:textId="77777777" w:rsidR="009A777B" w:rsidRPr="00341473" w:rsidRDefault="009A777B" w:rsidP="009A777B">
            <w:pPr>
              <w:pStyle w:val="TableParagraph"/>
              <w:ind w:left="28"/>
              <w:rPr>
                <w:rFonts w:ascii="Arial MT"/>
                <w:b/>
                <w:bCs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0BEC9B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80EFEA" w14:textId="77777777" w:rsidR="009A777B" w:rsidRPr="00E02811" w:rsidRDefault="009A777B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DCB7" w14:textId="77777777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4A4C" w14:textId="77777777" w:rsidR="009A777B" w:rsidRPr="00597920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1C14" w14:textId="6F839EA4" w:rsidR="009A777B" w:rsidRDefault="009A777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1D79D524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2F04CC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2F17C900" w14:textId="77777777" w:rsidR="00140211" w:rsidRDefault="00140211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5595F771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5EF9ACD" w14:textId="77777777" w:rsidR="002F04CC" w:rsidRDefault="002F04C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75429233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67361" w14:textId="77777777" w:rsidR="00FD324D" w:rsidRDefault="00FD324D">
      <w:r>
        <w:separator/>
      </w:r>
    </w:p>
  </w:endnote>
  <w:endnote w:type="continuationSeparator" w:id="0">
    <w:p w14:paraId="5D8F3D86" w14:textId="77777777" w:rsidR="00FD324D" w:rsidRDefault="00FD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ED23F" w14:textId="77777777" w:rsidR="00FD324D" w:rsidRDefault="00FD324D">
      <w:r>
        <w:separator/>
      </w:r>
    </w:p>
  </w:footnote>
  <w:footnote w:type="continuationSeparator" w:id="0">
    <w:p w14:paraId="7726CC5F" w14:textId="77777777" w:rsidR="00FD324D" w:rsidRDefault="00FD3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C4B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6C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06E8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04CC"/>
    <w:rsid w:val="002F49B3"/>
    <w:rsid w:val="002F66C4"/>
    <w:rsid w:val="002F7912"/>
    <w:rsid w:val="00300F45"/>
    <w:rsid w:val="00304B62"/>
    <w:rsid w:val="0030701D"/>
    <w:rsid w:val="00312442"/>
    <w:rsid w:val="0031456B"/>
    <w:rsid w:val="003273B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1640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A777B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1F63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0655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324D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2406E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semiHidden/>
    <w:unhideWhenUsed/>
    <w:rsid w:val="009A777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9A7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2</cp:revision>
  <cp:lastPrinted>2017-09-07T10:02:00Z</cp:lastPrinted>
  <dcterms:created xsi:type="dcterms:W3CDTF">2026-09-17T05:57:00Z</dcterms:created>
  <dcterms:modified xsi:type="dcterms:W3CDTF">2026-09-17T05:57:00Z</dcterms:modified>
</cp:coreProperties>
</file>