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ADAE" w14:textId="77777777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00B4C84D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274EE84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AEF0ECD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017B370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84BB37E" w14:textId="77777777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>
        <w:rPr>
          <w:b/>
          <w:sz w:val="24"/>
        </w:rPr>
        <w:t>Domanda di partecipazione alla selezione per il percorso formativo DM 38 FORMAZIONE DOCENTI RUOLO DI TUTOR</w:t>
      </w:r>
    </w:p>
    <w:p w14:paraId="4B31C08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4EB356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5103AE3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153EEAFE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29C9CD8B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3DDF1AF9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331A954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1DDCAD71" w14:textId="77777777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5F67ED3" w14:textId="77777777" w:rsidR="00FC46A5" w:rsidRPr="00EB7AC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4C6C3606" w14:textId="77777777" w:rsidR="00FC46A5" w:rsidRPr="00EB7AC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 w:rsidRPr="00EB7AC2">
        <w:rPr>
          <w:rFonts w:asciiTheme="minorHAnsi" w:hAnsiTheme="minorHAnsi" w:cstheme="minorHAnsi"/>
          <w:sz w:val="24"/>
          <w:szCs w:val="24"/>
        </w:rPr>
        <w:t>TUTOR</w:t>
      </w:r>
      <w:r w:rsidRPr="00EB7AC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6E61680E" w14:textId="77777777" w:rsidR="00340152" w:rsidRPr="00EB7AC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EB7AC2" w14:paraId="512EDB6E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9E1E62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477D26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398F4DF" w14:textId="4F4A2E55" w:rsidR="00114678" w:rsidRPr="00EB7AC2" w:rsidRDefault="00EF0CF3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Destinatari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DF6CF3A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078B11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EB7AC2" w14:paraId="687A26D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A4F284" w14:textId="77777777" w:rsidR="00114678" w:rsidRPr="00EB7AC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E65308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Psicopedagogia dei processi</w:t>
            </w:r>
          </w:p>
          <w:p w14:paraId="430C4C66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di apprendimento e sviluppo</w:t>
            </w:r>
          </w:p>
          <w:p w14:paraId="0BF8667B" w14:textId="49DBAD83" w:rsidR="00114678" w:rsidRPr="00EB7AC2" w:rsidRDefault="004F764F" w:rsidP="004F76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delle metodologie didattiche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803CD2" w14:textId="6B90C609" w:rsidR="00EF0CF3" w:rsidRPr="00EB7AC2" w:rsidRDefault="00272A61" w:rsidP="00272A6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sz w:val="24"/>
                <w:szCs w:val="24"/>
              </w:rPr>
              <w:t>DOCENTI AREA ATTININENTE AL PERCORSO FORMATIVO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30B5" w14:textId="70B55847" w:rsidR="00114678" w:rsidRPr="00EB7AC2" w:rsidRDefault="004249A9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8997" w14:textId="77777777" w:rsidR="00114678" w:rsidRPr="00EB7AC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04178D3A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300C46" w14:textId="77777777" w:rsidR="00114678" w:rsidRPr="00EB7AC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ED18B1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Modelli di leadership</w:t>
            </w:r>
          </w:p>
          <w:p w14:paraId="57D90076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educativa e strategie</w:t>
            </w:r>
          </w:p>
          <w:p w14:paraId="3AF3979E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avanzate per la gestione delle</w:t>
            </w:r>
          </w:p>
          <w:p w14:paraId="2E0C5FB1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dinamiche relazionali e dei</w:t>
            </w:r>
          </w:p>
          <w:p w14:paraId="1B53A5EF" w14:textId="2BBFD43B" w:rsidR="00114678" w:rsidRPr="00EB7AC2" w:rsidRDefault="00FB5C4C" w:rsidP="00FB5C4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conflitti nel gruppo classe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B701F6" w14:textId="77777777" w:rsidR="00114678" w:rsidRPr="00EB7AC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6521D4" w14:textId="77777777" w:rsidR="00FB5C4C" w:rsidRPr="00EB7AC2" w:rsidRDefault="00FB5C4C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1186C1" w14:textId="4E1321AD" w:rsidR="00FB5C4C" w:rsidRPr="00EB7AC2" w:rsidRDefault="00272A61" w:rsidP="00272A6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sz w:val="24"/>
                <w:szCs w:val="24"/>
              </w:rPr>
              <w:t>DOCENTI AREA ATTININENTE AL PERCORSO FORMATIVO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9E84" w14:textId="1E9955EC" w:rsidR="00114678" w:rsidRPr="00340152" w:rsidRDefault="00FB5C4C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DFED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D7E9A26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919382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D4A6DC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122E73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B42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868D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3560E363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EC9639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4BCA4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9B906E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C43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6B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0F7C244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001CC3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5C4FD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6FAD4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274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236E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28879DAB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5B86A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3EDEB312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888FA3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11FB0861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667D3280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6C0745D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E0FD3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70339EC3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075E974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 xml:space="preserve">di non avere procedimenti penali pendenti, ovvero di avere i seguenti procedimenti penali </w:t>
      </w:r>
      <w:r w:rsidR="009162CD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52DD4831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0E2766C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189DC39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766658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2E50EF4A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71F8B33C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D00FE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5A29CE5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10DD696D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9222635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4E208E27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1FA524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B3314A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41AD3B77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2DCF1F6B" w14:textId="77777777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F527E1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4107E50A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6EA85AD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4E171DE8" w14:textId="77777777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67E321E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F976AFD" w14:textId="77777777" w:rsidR="009162CD" w:rsidRDefault="009162CD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F032DE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FDC490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E9D42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057DA54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95FBE" w14:textId="77777777" w:rsidR="00015C82" w:rsidRDefault="00015C82">
      <w:r>
        <w:separator/>
      </w:r>
    </w:p>
  </w:endnote>
  <w:endnote w:type="continuationSeparator" w:id="0">
    <w:p w14:paraId="4FBDB473" w14:textId="77777777" w:rsidR="00015C82" w:rsidRDefault="00015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6649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A98A509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0201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4D2BA80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B3A2" w14:textId="77777777" w:rsidR="00556484" w:rsidRDefault="005564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FA347" w14:textId="77777777" w:rsidR="00015C82" w:rsidRDefault="00015C82">
      <w:r>
        <w:separator/>
      </w:r>
    </w:p>
  </w:footnote>
  <w:footnote w:type="continuationSeparator" w:id="0">
    <w:p w14:paraId="7AB51D1C" w14:textId="77777777" w:rsidR="00015C82" w:rsidRDefault="00015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BC6B" w14:textId="77777777" w:rsidR="00556484" w:rsidRDefault="005564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DAFD8" w14:textId="77777777" w:rsidR="00556484" w:rsidRDefault="005564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CB44" w14:textId="77777777" w:rsidR="00556484" w:rsidRDefault="005564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5C82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08BF"/>
    <w:rsid w:val="000927AC"/>
    <w:rsid w:val="00093495"/>
    <w:rsid w:val="000A132F"/>
    <w:rsid w:val="000A19BA"/>
    <w:rsid w:val="000A2C09"/>
    <w:rsid w:val="000A2F0D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2A61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6746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249A9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64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484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162CD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B7C7E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659D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48BB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1D93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080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B7AC2"/>
    <w:rsid w:val="00EC0DFD"/>
    <w:rsid w:val="00EC303F"/>
    <w:rsid w:val="00EC583B"/>
    <w:rsid w:val="00ED03F7"/>
    <w:rsid w:val="00ED65F7"/>
    <w:rsid w:val="00EE2CF3"/>
    <w:rsid w:val="00EF0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5C4C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0D99C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2</cp:revision>
  <cp:lastPrinted>2017-09-07T10:02:00Z</cp:lastPrinted>
  <dcterms:created xsi:type="dcterms:W3CDTF">2026-09-07T09:10:00Z</dcterms:created>
  <dcterms:modified xsi:type="dcterms:W3CDTF">2026-09-07T09:10:00Z</dcterms:modified>
</cp:coreProperties>
</file>