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15ADAE" w14:textId="77777777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00B4C84D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274EE84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4AEF0ECD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017B370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384BB37E" w14:textId="5ACF41CC" w:rsidR="00FC46A5" w:rsidRPr="002D79E3" w:rsidRDefault="00FC46A5" w:rsidP="00CC59CE">
      <w:pPr>
        <w:autoSpaceDE w:val="0"/>
        <w:rPr>
          <w:b/>
          <w:sz w:val="24"/>
        </w:rPr>
      </w:pPr>
      <w:r>
        <w:rPr>
          <w:b/>
          <w:sz w:val="24"/>
        </w:rPr>
        <w:t xml:space="preserve">Domanda di partecipazione alla selezione per il percorso formativo DM 38 FORMAZIONE DOCENTI RUOLO DI </w:t>
      </w:r>
      <w:r w:rsidR="002D79E3" w:rsidRPr="002D79E3">
        <w:rPr>
          <w:b/>
          <w:sz w:val="24"/>
        </w:rPr>
        <w:t>SUPPORTO INTERNO PER ATTIVITÀ DI GESTIONE, MONITORAGGIO, DOCUMENTAZIONE E SUPPORTO ORGANIZZATIVO</w:t>
      </w:r>
    </w:p>
    <w:p w14:paraId="4B31C084" w14:textId="77777777" w:rsidR="00FC46A5" w:rsidRPr="002D79E3" w:rsidRDefault="00FC46A5" w:rsidP="00FC46A5">
      <w:pPr>
        <w:autoSpaceDE w:val="0"/>
        <w:jc w:val="both"/>
        <w:rPr>
          <w:b/>
          <w:sz w:val="24"/>
        </w:rPr>
      </w:pPr>
    </w:p>
    <w:p w14:paraId="4EB3565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5103AE3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153EEAFE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29C9CD8B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3DDF1AF9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331A954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1DDCAD71" w14:textId="77777777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5F67ED3" w14:textId="77777777" w:rsidR="00FC46A5" w:rsidRPr="00EB7AC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EB7AC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4C6C3606" w14:textId="77777777" w:rsidR="00FC46A5" w:rsidRPr="00EB7AC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EB7AC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 w:rsidRPr="00EB7AC2">
        <w:rPr>
          <w:rFonts w:asciiTheme="minorHAnsi" w:hAnsiTheme="minorHAnsi" w:cstheme="minorHAnsi"/>
          <w:sz w:val="24"/>
          <w:szCs w:val="24"/>
        </w:rPr>
        <w:t>TUTOR</w:t>
      </w:r>
      <w:r w:rsidRPr="00EB7AC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6E61680E" w14:textId="77777777" w:rsidR="00340152" w:rsidRPr="00EB7AC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3327"/>
        <w:gridCol w:w="3477"/>
        <w:gridCol w:w="850"/>
        <w:gridCol w:w="1059"/>
      </w:tblGrid>
      <w:tr w:rsidR="00114678" w:rsidRPr="00EB7AC2" w14:paraId="512EDB6E" w14:textId="77777777" w:rsidTr="00340152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29E1E629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5A477D26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398F4DF" w14:textId="4F4A2E55" w:rsidR="00114678" w:rsidRPr="00EB7AC2" w:rsidRDefault="00EF0CF3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Destinatari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1DF6CF3A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N° ore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078B119" w14:textId="77777777" w:rsidR="00114678" w:rsidRPr="00EB7AC2" w:rsidRDefault="00114678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EB7AC2"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Preferenza</w:t>
            </w:r>
          </w:p>
        </w:tc>
      </w:tr>
      <w:tr w:rsidR="00114678" w:rsidRPr="00EB7AC2" w14:paraId="687A26D1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A4F284" w14:textId="77777777" w:rsidR="00114678" w:rsidRPr="00EB7AC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E65308" w14:textId="77777777" w:rsidR="004F764F" w:rsidRPr="00EB7AC2" w:rsidRDefault="004F764F" w:rsidP="004F76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Psicopedagogia dei processi</w:t>
            </w:r>
          </w:p>
          <w:p w14:paraId="430C4C66" w14:textId="77777777" w:rsidR="004F764F" w:rsidRPr="00EB7AC2" w:rsidRDefault="004F764F" w:rsidP="004F764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di apprendimento e sviluppo</w:t>
            </w:r>
          </w:p>
          <w:p w14:paraId="0BF8667B" w14:textId="49DBAD83" w:rsidR="00114678" w:rsidRPr="00EB7AC2" w:rsidRDefault="004F764F" w:rsidP="004F764F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delle metodologie didattiche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3803CD2" w14:textId="4726CA51" w:rsidR="00EF0CF3" w:rsidRPr="00EB7AC2" w:rsidRDefault="00EF0CF3" w:rsidP="00272A6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A30B5" w14:textId="7B343943" w:rsidR="00114678" w:rsidRPr="00EB7AC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B8997" w14:textId="77777777" w:rsidR="00114678" w:rsidRPr="00EB7AC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04178D3A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1300C46" w14:textId="77777777" w:rsidR="00114678" w:rsidRPr="00EB7AC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9ED18B1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Modelli di leadership</w:t>
            </w:r>
          </w:p>
          <w:p w14:paraId="57D90076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educativa e strategie</w:t>
            </w:r>
          </w:p>
          <w:p w14:paraId="3AF3979E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avanzate per la gestione delle</w:t>
            </w:r>
          </w:p>
          <w:p w14:paraId="2E0C5FB1" w14:textId="77777777" w:rsidR="00FB5C4C" w:rsidRPr="00EB7AC2" w:rsidRDefault="00FB5C4C" w:rsidP="00FB5C4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dinamiche relazionali e dei</w:t>
            </w:r>
          </w:p>
          <w:p w14:paraId="1B53A5EF" w14:textId="2BBFD43B" w:rsidR="00114678" w:rsidRPr="00EB7AC2" w:rsidRDefault="00FB5C4C" w:rsidP="00FB5C4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B7AC2">
              <w:rPr>
                <w:rFonts w:ascii="Arial" w:hAnsi="Arial" w:cs="Arial"/>
                <w:sz w:val="22"/>
                <w:szCs w:val="22"/>
              </w:rPr>
              <w:t>conflitti nel gruppo classe</w:t>
            </w: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4B701F6" w14:textId="77777777" w:rsidR="00114678" w:rsidRPr="00EB7AC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96521D4" w14:textId="5EC2ABB6" w:rsidR="00FB5C4C" w:rsidRPr="00EB7AC2" w:rsidRDefault="002D79E3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C0493C">
              <w:rPr>
                <w:rFonts w:asciiTheme="minorHAnsi" w:eastAsiaTheme="minorEastAsia" w:hAnsiTheme="minorHAnsi" w:cstheme="minorBidi"/>
                <w:b/>
                <w:sz w:val="24"/>
                <w:szCs w:val="24"/>
              </w:rPr>
              <w:t>SUPPORTO PER ATTIVITÀ DI GESTIONE, MONITORAGGIO, DOCUMENTAZIONE E SUPPORTO ORGANIZZATIVO</w:t>
            </w:r>
          </w:p>
          <w:p w14:paraId="731186C1" w14:textId="362C5B98" w:rsidR="00FB5C4C" w:rsidRPr="00EB7AC2" w:rsidRDefault="00FB5C4C" w:rsidP="00272A6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9E84" w14:textId="1E9955EC" w:rsidR="00114678" w:rsidRPr="00340152" w:rsidRDefault="00FB5C4C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EB7AC2">
              <w:rPr>
                <w:rFonts w:asciiTheme="minorHAnsi" w:hAnsiTheme="minorHAnsi" w:cstheme="minorHAnsi"/>
                <w:i/>
                <w:sz w:val="24"/>
                <w:szCs w:val="24"/>
              </w:rPr>
              <w:t>30</w:t>
            </w: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DFED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6D7E9A26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6919382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9D4A6DC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E122E73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B42A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8868D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3560E363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EC9639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B4BCA46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9B906E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0C438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486B6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  <w:tr w:rsidR="00114678" w:rsidRPr="00340152" w14:paraId="0F7C2441" w14:textId="77777777" w:rsidTr="00340152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001CC3" w14:textId="77777777" w:rsidR="00114678" w:rsidRPr="00340152" w:rsidRDefault="00114678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33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5C4FD6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47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C6FAD44" w14:textId="77777777" w:rsidR="00114678" w:rsidRPr="00340152" w:rsidRDefault="00114678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F274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1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236E" w14:textId="77777777" w:rsidR="00114678" w:rsidRPr="00340152" w:rsidRDefault="00114678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</w:tr>
    </w:tbl>
    <w:p w14:paraId="28879DAB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5B86A9B" w14:textId="77777777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       (N.B.: BARRARE LA CASELLA DI SCELTA PER PARTECIPARE – INSERIRE IL NUMERO DI PREFERENZA)</w:t>
      </w:r>
    </w:p>
    <w:p w14:paraId="3EDEB312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0888FA3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11FB0861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667D3280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6C0745D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E0FD3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 xml:space="preserve">di non aver subito condanne penali ovvero di avere i seguenti provvedimenti penali pendenti: </w:t>
      </w:r>
    </w:p>
    <w:p w14:paraId="70339EC3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075E974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9162CD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52DD4831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0E2766C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189DC39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7666581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2E50EF4A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71F8B33C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D00FE54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5A29CE5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10DD696D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9222635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4E208E27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1FA524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0B3314A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41AD3B77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2DCF1F6B" w14:textId="77777777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F527E1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4107E50A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SENSIDELL'ART. 76 DEL MEDESIMO DPR 445/2000 DICHIARA DI AVERE LA NECESSARIA CONOSCENZA DELLAPIATTAFORMA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66EA85AD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4E171DE8" w14:textId="77777777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67E321E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0F976AFD" w14:textId="77777777" w:rsidR="009162CD" w:rsidRDefault="009162CD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F032DE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FDC490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60E9D42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057DA54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E6B2B" w14:textId="77777777" w:rsidR="00C406AF" w:rsidRDefault="00C406AF">
      <w:r>
        <w:separator/>
      </w:r>
    </w:p>
  </w:endnote>
  <w:endnote w:type="continuationSeparator" w:id="0">
    <w:p w14:paraId="0EFAE3B7" w14:textId="77777777" w:rsidR="00C406AF" w:rsidRDefault="00C40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6649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A98A509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D0201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4D2BA80" w14:textId="77777777" w:rsidR="00BD1EB2" w:rsidRDefault="00BD1EB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CB3A2" w14:textId="77777777" w:rsidR="00556484" w:rsidRDefault="0055648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24ED80" w14:textId="77777777" w:rsidR="00C406AF" w:rsidRDefault="00C406AF">
      <w:r>
        <w:separator/>
      </w:r>
    </w:p>
  </w:footnote>
  <w:footnote w:type="continuationSeparator" w:id="0">
    <w:p w14:paraId="3CD9895D" w14:textId="77777777" w:rsidR="00C406AF" w:rsidRDefault="00C40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3BC6B" w14:textId="77777777" w:rsidR="00556484" w:rsidRDefault="0055648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DAFD8" w14:textId="77777777" w:rsidR="00556484" w:rsidRDefault="0055648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6CB44" w14:textId="77777777" w:rsidR="00556484" w:rsidRDefault="0055648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5695729">
    <w:abstractNumId w:val="6"/>
  </w:num>
  <w:num w:numId="2" w16cid:durableId="78260142">
    <w:abstractNumId w:val="21"/>
  </w:num>
  <w:num w:numId="3" w16cid:durableId="248855413">
    <w:abstractNumId w:val="0"/>
  </w:num>
  <w:num w:numId="4" w16cid:durableId="713698913">
    <w:abstractNumId w:val="1"/>
  </w:num>
  <w:num w:numId="5" w16cid:durableId="1022392263">
    <w:abstractNumId w:val="2"/>
  </w:num>
  <w:num w:numId="6" w16cid:durableId="146362909">
    <w:abstractNumId w:val="12"/>
  </w:num>
  <w:num w:numId="7" w16cid:durableId="320961757">
    <w:abstractNumId w:val="9"/>
  </w:num>
  <w:num w:numId="8" w16cid:durableId="527791315">
    <w:abstractNumId w:val="28"/>
  </w:num>
  <w:num w:numId="9" w16cid:durableId="693112086">
    <w:abstractNumId w:val="25"/>
  </w:num>
  <w:num w:numId="10" w16cid:durableId="1838380322">
    <w:abstractNumId w:val="15"/>
  </w:num>
  <w:num w:numId="11" w16cid:durableId="1461151839">
    <w:abstractNumId w:val="42"/>
  </w:num>
  <w:num w:numId="12" w16cid:durableId="1154950419">
    <w:abstractNumId w:val="39"/>
  </w:num>
  <w:num w:numId="13" w16cid:durableId="470903070">
    <w:abstractNumId w:val="23"/>
  </w:num>
  <w:num w:numId="14" w16cid:durableId="124734704">
    <w:abstractNumId w:val="17"/>
  </w:num>
  <w:num w:numId="15" w16cid:durableId="455832274">
    <w:abstractNumId w:val="26"/>
  </w:num>
  <w:num w:numId="16" w16cid:durableId="1708555802">
    <w:abstractNumId w:val="5"/>
  </w:num>
  <w:num w:numId="17" w16cid:durableId="1460490128">
    <w:abstractNumId w:val="34"/>
  </w:num>
  <w:num w:numId="18" w16cid:durableId="965310642">
    <w:abstractNumId w:val="24"/>
  </w:num>
  <w:num w:numId="19" w16cid:durableId="181016513">
    <w:abstractNumId w:val="35"/>
  </w:num>
  <w:num w:numId="20" w16cid:durableId="902134030">
    <w:abstractNumId w:val="20"/>
  </w:num>
  <w:num w:numId="21" w16cid:durableId="1244561181">
    <w:abstractNumId w:val="11"/>
  </w:num>
  <w:num w:numId="22" w16cid:durableId="678771423">
    <w:abstractNumId w:val="40"/>
  </w:num>
  <w:num w:numId="23" w16cid:durableId="1845778767">
    <w:abstractNumId w:val="10"/>
  </w:num>
  <w:num w:numId="24" w16cid:durableId="417138300">
    <w:abstractNumId w:val="3"/>
  </w:num>
  <w:num w:numId="25" w16cid:durableId="206534387">
    <w:abstractNumId w:val="4"/>
  </w:num>
  <w:num w:numId="26" w16cid:durableId="245236138">
    <w:abstractNumId w:val="27"/>
  </w:num>
  <w:num w:numId="27" w16cid:durableId="300695580">
    <w:abstractNumId w:val="43"/>
  </w:num>
  <w:num w:numId="28" w16cid:durableId="935282337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6237718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400326441">
    <w:abstractNumId w:val="19"/>
  </w:num>
  <w:num w:numId="31" w16cid:durableId="5719752">
    <w:abstractNumId w:val="14"/>
  </w:num>
  <w:num w:numId="32" w16cid:durableId="888300677">
    <w:abstractNumId w:val="32"/>
  </w:num>
  <w:num w:numId="33" w16cid:durableId="746540458">
    <w:abstractNumId w:val="18"/>
  </w:num>
  <w:num w:numId="34" w16cid:durableId="832912483">
    <w:abstractNumId w:val="36"/>
  </w:num>
  <w:num w:numId="35" w16cid:durableId="181995925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877738670">
    <w:abstractNumId w:val="29"/>
  </w:num>
  <w:num w:numId="37" w16cid:durableId="2033845949">
    <w:abstractNumId w:val="16"/>
  </w:num>
  <w:num w:numId="38" w16cid:durableId="1603566737">
    <w:abstractNumId w:val="44"/>
  </w:num>
  <w:num w:numId="39" w16cid:durableId="996029403">
    <w:abstractNumId w:val="30"/>
  </w:num>
  <w:num w:numId="40" w16cid:durableId="254751692">
    <w:abstractNumId w:val="41"/>
  </w:num>
  <w:num w:numId="41" w16cid:durableId="585727618">
    <w:abstractNumId w:val="31"/>
  </w:num>
  <w:num w:numId="42" w16cid:durableId="933246249">
    <w:abstractNumId w:val="7"/>
  </w:num>
  <w:num w:numId="43" w16cid:durableId="706375724">
    <w:abstractNumId w:val="13"/>
  </w:num>
  <w:num w:numId="44" w16cid:durableId="209473705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95581979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211921557">
    <w:abstractNumId w:val="37"/>
  </w:num>
  <w:num w:numId="47" w16cid:durableId="1763642357">
    <w:abstractNumId w:val="38"/>
  </w:num>
  <w:num w:numId="48" w16cid:durableId="100520649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08BF"/>
    <w:rsid w:val="000927AC"/>
    <w:rsid w:val="00093495"/>
    <w:rsid w:val="000A132F"/>
    <w:rsid w:val="000A19BA"/>
    <w:rsid w:val="000A2C09"/>
    <w:rsid w:val="000A2F0D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2A61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D79E3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6746"/>
    <w:rsid w:val="003C7B78"/>
    <w:rsid w:val="003D2D60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249A9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64F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484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162CD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B7C7E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659D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48BB"/>
    <w:rsid w:val="00C15AA7"/>
    <w:rsid w:val="00C231BE"/>
    <w:rsid w:val="00C243CD"/>
    <w:rsid w:val="00C24770"/>
    <w:rsid w:val="00C33D57"/>
    <w:rsid w:val="00C3593E"/>
    <w:rsid w:val="00C3692A"/>
    <w:rsid w:val="00C404AE"/>
    <w:rsid w:val="00C406AF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1D93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080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B7AC2"/>
    <w:rsid w:val="00EC0DFD"/>
    <w:rsid w:val="00EC303F"/>
    <w:rsid w:val="00EC583B"/>
    <w:rsid w:val="00ED03F7"/>
    <w:rsid w:val="00ED65F7"/>
    <w:rsid w:val="00EE2CF3"/>
    <w:rsid w:val="00EF0CF3"/>
    <w:rsid w:val="00EF617D"/>
    <w:rsid w:val="00F04C4F"/>
    <w:rsid w:val="00F07F9B"/>
    <w:rsid w:val="00F10A57"/>
    <w:rsid w:val="00F1445C"/>
    <w:rsid w:val="00F149EF"/>
    <w:rsid w:val="00F150EC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5C4C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60D99C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Gerardo Esempio</dc:creator>
  <dc:description>Documento generico DM 38 Formazione docenti - adattato da format area formativa.</dc:description>
  <cp:lastModifiedBy>Dsga</cp:lastModifiedBy>
  <cp:revision>2</cp:revision>
  <cp:lastPrinted>2017-09-07T10:02:00Z</cp:lastPrinted>
  <dcterms:created xsi:type="dcterms:W3CDTF">2026-09-07T09:23:00Z</dcterms:created>
  <dcterms:modified xsi:type="dcterms:W3CDTF">2026-09-07T09:23:00Z</dcterms:modified>
</cp:coreProperties>
</file>