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CA65B" w14:textId="77777777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15F6C834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3E6201D8" w14:textId="257BABB8" w:rsidR="00BA1460" w:rsidRDefault="00BB7773" w:rsidP="00BB7773">
      <w:pPr>
        <w:jc w:val="both"/>
        <w:rPr>
          <w:b/>
          <w:sz w:val="28"/>
        </w:rPr>
      </w:pPr>
      <w:r w:rsidRPr="00BB7773">
        <w:rPr>
          <w:bCs/>
          <w:sz w:val="28"/>
        </w:rPr>
        <w:t xml:space="preserve">CRITERI PER LA SELEZIONE DI </w:t>
      </w:r>
      <w:r w:rsidR="00A50692">
        <w:rPr>
          <w:bCs/>
          <w:sz w:val="28"/>
        </w:rPr>
        <w:t>ESPERTI</w:t>
      </w:r>
      <w:r w:rsidRPr="00BB7773">
        <w:rPr>
          <w:bCs/>
          <w:sz w:val="28"/>
        </w:rPr>
        <w:t xml:space="preserve"> INTERNI</w:t>
      </w:r>
      <w:r>
        <w:rPr>
          <w:b/>
          <w:sz w:val="28"/>
        </w:rPr>
        <w:t xml:space="preserve"> PERCORSI</w:t>
      </w:r>
      <w:r w:rsidRPr="00BB7773">
        <w:rPr>
          <w:b/>
          <w:sz w:val="28"/>
        </w:rPr>
        <w:t xml:space="preserve"> </w:t>
      </w:r>
      <w:r>
        <w:rPr>
          <w:b/>
          <w:sz w:val="28"/>
        </w:rPr>
        <w:t>D’AULA</w:t>
      </w:r>
      <w:r w:rsidRPr="00BB7773">
        <w:rPr>
          <w:b/>
          <w:sz w:val="28"/>
        </w:rPr>
        <w:t xml:space="preserve"> INTEGRATI PER LA CRESCITA PROFESSIONALE DEI DOCENTI</w:t>
      </w:r>
      <w:r>
        <w:rPr>
          <w:b/>
          <w:sz w:val="28"/>
        </w:rPr>
        <w:t xml:space="preserve"> DM 38 FORMAZIONE DOCENTI</w:t>
      </w:r>
    </w:p>
    <w:p w14:paraId="527FD892" w14:textId="77777777" w:rsidR="00A17E5D" w:rsidRPr="00BB7773" w:rsidRDefault="00A17E5D" w:rsidP="00BB7773">
      <w:pPr>
        <w:jc w:val="both"/>
        <w:rPr>
          <w:b/>
          <w:sz w:val="28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A17E5D" w14:paraId="4BD04F32" w14:textId="77777777" w:rsidTr="00262AB7">
        <w:trPr>
          <w:trHeight w:val="587"/>
        </w:trPr>
        <w:tc>
          <w:tcPr>
            <w:tcW w:w="4235" w:type="dxa"/>
          </w:tcPr>
          <w:bookmarkEnd w:id="0"/>
          <w:p w14:paraId="3D597403" w14:textId="77777777" w:rsidR="00A17E5D" w:rsidRDefault="00A17E5D" w:rsidP="00262AB7">
            <w:pPr>
              <w:pStyle w:val="TableParagraph"/>
              <w:spacing w:before="6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TITOLI</w:t>
            </w:r>
          </w:p>
        </w:tc>
        <w:tc>
          <w:tcPr>
            <w:tcW w:w="1858" w:type="dxa"/>
          </w:tcPr>
          <w:p w14:paraId="2BC464B8" w14:textId="77777777" w:rsidR="00A17E5D" w:rsidRDefault="00A17E5D" w:rsidP="00262AB7">
            <w:pPr>
              <w:pStyle w:val="TableParagraph"/>
              <w:spacing w:before="6"/>
              <w:ind w:left="3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</w:t>
            </w:r>
          </w:p>
        </w:tc>
        <w:tc>
          <w:tcPr>
            <w:tcW w:w="1860" w:type="dxa"/>
          </w:tcPr>
          <w:p w14:paraId="2858A137" w14:textId="77777777" w:rsidR="00A17E5D" w:rsidRDefault="00A17E5D" w:rsidP="00262AB7">
            <w:pPr>
              <w:pStyle w:val="TableParagraph"/>
              <w:spacing w:before="14" w:line="276" w:lineRule="exact"/>
              <w:ind w:left="337" w:right="148" w:hanging="1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ATTRIBUITI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DAL </w:t>
            </w: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1683" w:type="dxa"/>
          </w:tcPr>
          <w:p w14:paraId="6B2D8190" w14:textId="77777777" w:rsidR="00A17E5D" w:rsidRDefault="00A17E5D" w:rsidP="00262AB7">
            <w:pPr>
              <w:pStyle w:val="TableParagraph"/>
              <w:spacing w:before="6"/>
              <w:ind w:left="3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VALIDATI</w:t>
            </w:r>
          </w:p>
        </w:tc>
      </w:tr>
    </w:tbl>
    <w:tbl>
      <w:tblPr>
        <w:tblStyle w:val="TableNormal1"/>
        <w:tblW w:w="9636" w:type="dxa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5"/>
        <w:gridCol w:w="1858"/>
        <w:gridCol w:w="1860"/>
        <w:gridCol w:w="1683"/>
      </w:tblGrid>
      <w:tr w:rsidR="00A17E5D" w14:paraId="531B3EF3" w14:textId="77777777" w:rsidTr="00A17E5D">
        <w:trPr>
          <w:trHeight w:val="587"/>
        </w:trPr>
        <w:tc>
          <w:tcPr>
            <w:tcW w:w="4235" w:type="dxa"/>
          </w:tcPr>
          <w:p w14:paraId="4204F1D3" w14:textId="77777777" w:rsidR="00A17E5D" w:rsidRDefault="00A17E5D" w:rsidP="00262AB7">
            <w:pPr>
              <w:pStyle w:val="TableParagraph"/>
              <w:spacing w:before="11" w:line="27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Laurea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vecchio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ordinamento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Laurea specialistica</w:t>
            </w:r>
          </w:p>
        </w:tc>
        <w:tc>
          <w:tcPr>
            <w:tcW w:w="1858" w:type="dxa"/>
          </w:tcPr>
          <w:p w14:paraId="52BE027E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5</w:t>
            </w:r>
          </w:p>
        </w:tc>
        <w:tc>
          <w:tcPr>
            <w:tcW w:w="1860" w:type="dxa"/>
          </w:tcPr>
          <w:p w14:paraId="5E72899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6B16572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25024A13" w14:textId="77777777" w:rsidTr="00A17E5D">
        <w:trPr>
          <w:trHeight w:val="1170"/>
        </w:trPr>
        <w:tc>
          <w:tcPr>
            <w:tcW w:w="4235" w:type="dxa"/>
          </w:tcPr>
          <w:p w14:paraId="574AD5CE" w14:textId="77777777" w:rsidR="00A17E5D" w:rsidRDefault="00A17E5D" w:rsidP="00262AB7">
            <w:pPr>
              <w:pStyle w:val="TableParagraph"/>
              <w:ind w:left="115" w:right="442"/>
              <w:jc w:val="both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vecchio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ordinamento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Laurea specialistica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caratterizzante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modulo prescelto in alternativa al punteggio</w:t>
            </w:r>
          </w:p>
          <w:p w14:paraId="6CF91E65" w14:textId="77777777" w:rsidR="00A17E5D" w:rsidRDefault="00A17E5D" w:rsidP="00262AB7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precedente</w:t>
            </w:r>
          </w:p>
        </w:tc>
        <w:tc>
          <w:tcPr>
            <w:tcW w:w="1858" w:type="dxa"/>
          </w:tcPr>
          <w:p w14:paraId="2C0FEB60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60" w:type="dxa"/>
          </w:tcPr>
          <w:p w14:paraId="79C57DE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87B80A0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5FBE6994" w14:textId="77777777" w:rsidTr="00A17E5D">
        <w:trPr>
          <w:trHeight w:val="1173"/>
        </w:trPr>
        <w:tc>
          <w:tcPr>
            <w:tcW w:w="4235" w:type="dxa"/>
          </w:tcPr>
          <w:p w14:paraId="63E08D79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Certificazioni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informatiche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(ECDL, </w:t>
            </w:r>
            <w:proofErr w:type="spellStart"/>
            <w:proofErr w:type="gramStart"/>
            <w:r>
              <w:rPr>
                <w:sz w:val="24"/>
              </w:rPr>
              <w:t>EIPASS,Microsoft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ecc</w:t>
            </w:r>
            <w:proofErr w:type="spellEnd"/>
            <w:r>
              <w:rPr>
                <w:sz w:val="24"/>
              </w:rPr>
              <w:t>...)</w:t>
            </w:r>
          </w:p>
        </w:tc>
        <w:tc>
          <w:tcPr>
            <w:tcW w:w="1858" w:type="dxa"/>
          </w:tcPr>
          <w:p w14:paraId="38A03B3E" w14:textId="77777777" w:rsidR="00A17E5D" w:rsidRDefault="00A17E5D" w:rsidP="00262AB7">
            <w:pPr>
              <w:pStyle w:val="TableParagraph"/>
              <w:ind w:left="116" w:right="695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 titolo</w:t>
            </w:r>
          </w:p>
          <w:p w14:paraId="760D7CA8" w14:textId="77777777" w:rsidR="00A17E5D" w:rsidRDefault="00A17E5D" w:rsidP="00262AB7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7E742FA4" w14:textId="77777777" w:rsidR="00A17E5D" w:rsidRDefault="00A17E5D" w:rsidP="00262AB7">
            <w:pPr>
              <w:pStyle w:val="TableParagraph"/>
              <w:spacing w:line="288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A549519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29E8B6E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32F149E5" w14:textId="77777777" w:rsidTr="00A17E5D">
        <w:trPr>
          <w:trHeight w:val="1461"/>
        </w:trPr>
        <w:tc>
          <w:tcPr>
            <w:tcW w:w="4235" w:type="dxa"/>
          </w:tcPr>
          <w:p w14:paraId="26E5378C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Formazione certificata attinente alle tematiche dei moduli (almeno 25 ore di </w:t>
            </w:r>
            <w:r>
              <w:rPr>
                <w:spacing w:val="-2"/>
                <w:sz w:val="24"/>
              </w:rPr>
              <w:t>corsi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formazione,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attestati, esperienze</w:t>
            </w:r>
          </w:p>
          <w:p w14:paraId="4290B519" w14:textId="77777777" w:rsidR="00A17E5D" w:rsidRDefault="00A17E5D" w:rsidP="00262AB7">
            <w:pPr>
              <w:pStyle w:val="TableParagraph"/>
              <w:spacing w:line="28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certificate, corsi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qualifiche professionali)</w:t>
            </w:r>
          </w:p>
        </w:tc>
        <w:tc>
          <w:tcPr>
            <w:tcW w:w="1858" w:type="dxa"/>
          </w:tcPr>
          <w:p w14:paraId="4480659C" w14:textId="77777777" w:rsidR="00A17E5D" w:rsidRDefault="00A17E5D" w:rsidP="00262AB7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6"/>
                <w:sz w:val="24"/>
              </w:rPr>
              <w:t>formazione</w:t>
            </w:r>
          </w:p>
          <w:p w14:paraId="0CC6F03C" w14:textId="77777777" w:rsidR="00A17E5D" w:rsidRDefault="00A17E5D" w:rsidP="00262AB7"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 w14:paraId="46FAEA1D" w14:textId="77777777" w:rsidR="00A17E5D" w:rsidRDefault="00A17E5D" w:rsidP="00262AB7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2F43CD8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ECEE9F0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C37E3B3" w14:textId="77777777" w:rsidTr="00A17E5D">
        <w:trPr>
          <w:trHeight w:val="880"/>
        </w:trPr>
        <w:tc>
          <w:tcPr>
            <w:tcW w:w="4235" w:type="dxa"/>
          </w:tcPr>
          <w:p w14:paraId="6DACA863" w14:textId="77777777" w:rsidR="00A17E5D" w:rsidRDefault="00A17E5D" w:rsidP="00262AB7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FF.SS</w:t>
            </w:r>
          </w:p>
        </w:tc>
        <w:tc>
          <w:tcPr>
            <w:tcW w:w="1858" w:type="dxa"/>
          </w:tcPr>
          <w:p w14:paraId="13C4C1C6" w14:textId="77777777" w:rsidR="00A17E5D" w:rsidRDefault="00A17E5D" w:rsidP="00262AB7">
            <w:pPr>
              <w:pStyle w:val="TableParagraph"/>
              <w:spacing w:before="13" w:line="232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anno </w:t>
            </w:r>
            <w:r>
              <w:rPr>
                <w:sz w:val="24"/>
              </w:rPr>
              <w:t>fino ad un max</w:t>
            </w:r>
          </w:p>
          <w:p w14:paraId="7E4A7A4E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0A42F71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60D6DB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AE7CFFF" w14:textId="77777777" w:rsidTr="00A17E5D">
        <w:trPr>
          <w:trHeight w:val="877"/>
        </w:trPr>
        <w:tc>
          <w:tcPr>
            <w:tcW w:w="4235" w:type="dxa"/>
          </w:tcPr>
          <w:p w14:paraId="5726FD0D" w14:textId="77777777" w:rsidR="00A17E5D" w:rsidRDefault="00A17E5D" w:rsidP="00262AB7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supporto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FF.SS</w:t>
            </w:r>
          </w:p>
        </w:tc>
        <w:tc>
          <w:tcPr>
            <w:tcW w:w="1858" w:type="dxa"/>
          </w:tcPr>
          <w:p w14:paraId="0DC6D051" w14:textId="77777777" w:rsidR="00A17E5D" w:rsidRDefault="00A17E5D" w:rsidP="00262AB7">
            <w:pPr>
              <w:pStyle w:val="TableParagraph"/>
              <w:spacing w:before="8" w:line="235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1F3258D1" w14:textId="77777777" w:rsidR="00A17E5D" w:rsidRDefault="00A17E5D" w:rsidP="00262AB7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698615E7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58031FC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102F3280" w14:textId="77777777" w:rsidTr="00A17E5D">
        <w:trPr>
          <w:trHeight w:val="878"/>
        </w:trPr>
        <w:tc>
          <w:tcPr>
            <w:tcW w:w="4235" w:type="dxa"/>
          </w:tcPr>
          <w:p w14:paraId="7A2318EA" w14:textId="77777777" w:rsidR="00A17E5D" w:rsidRDefault="00A17E5D" w:rsidP="00262AB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Componenti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commissione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valutazione </w:t>
            </w:r>
            <w:r>
              <w:rPr>
                <w:sz w:val="24"/>
              </w:rPr>
              <w:t>bandi PON, FESR, PNRR</w:t>
            </w:r>
          </w:p>
        </w:tc>
        <w:tc>
          <w:tcPr>
            <w:tcW w:w="1858" w:type="dxa"/>
          </w:tcPr>
          <w:p w14:paraId="2F7FBA73" w14:textId="77777777" w:rsidR="00A17E5D" w:rsidRDefault="00A17E5D" w:rsidP="00262AB7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5220A7EA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49D6A98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B33757E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59E7CF35" w14:textId="77777777" w:rsidTr="00A17E5D">
        <w:trPr>
          <w:trHeight w:val="878"/>
        </w:trPr>
        <w:tc>
          <w:tcPr>
            <w:tcW w:w="4235" w:type="dxa"/>
          </w:tcPr>
          <w:p w14:paraId="7DB1162A" w14:textId="77777777" w:rsidR="00A17E5D" w:rsidRDefault="00A17E5D" w:rsidP="00262AB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Partecipazione a gruppi di lavoro, </w:t>
            </w:r>
            <w:r>
              <w:rPr>
                <w:spacing w:val="-2"/>
                <w:sz w:val="24"/>
              </w:rPr>
              <w:t>comunità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pratiche,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dispersione</w:t>
            </w:r>
          </w:p>
        </w:tc>
        <w:tc>
          <w:tcPr>
            <w:tcW w:w="1858" w:type="dxa"/>
          </w:tcPr>
          <w:p w14:paraId="0DAC35E8" w14:textId="77777777" w:rsidR="00A17E5D" w:rsidRDefault="00A17E5D" w:rsidP="00262AB7">
            <w:pPr>
              <w:pStyle w:val="TableParagraph"/>
              <w:spacing w:before="11" w:line="232" w:lineRule="auto"/>
              <w:ind w:left="116" w:right="155"/>
              <w:rPr>
                <w:sz w:val="24"/>
              </w:rPr>
            </w:pPr>
            <w:r>
              <w:rPr>
                <w:sz w:val="24"/>
              </w:rPr>
              <w:t>Punti 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2"/>
                <w:sz w:val="24"/>
              </w:rPr>
              <w:t>anno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</w:p>
          <w:p w14:paraId="229CC772" w14:textId="77777777" w:rsidR="00A17E5D" w:rsidRDefault="00A17E5D" w:rsidP="00262AB7">
            <w:pPr>
              <w:pStyle w:val="TableParagraph"/>
              <w:spacing w:line="279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39C22CC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47EFE9C4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458B08BD" w14:textId="77777777" w:rsidTr="00A17E5D">
        <w:trPr>
          <w:trHeight w:val="875"/>
        </w:trPr>
        <w:tc>
          <w:tcPr>
            <w:tcW w:w="4235" w:type="dxa"/>
          </w:tcPr>
          <w:p w14:paraId="2D04F747" w14:textId="77777777" w:rsidR="00A17E5D" w:rsidRDefault="00A17E5D" w:rsidP="00262AB7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docenza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presso</w:t>
            </w:r>
          </w:p>
        </w:tc>
        <w:tc>
          <w:tcPr>
            <w:tcW w:w="1858" w:type="dxa"/>
          </w:tcPr>
          <w:p w14:paraId="328F1C29" w14:textId="77777777" w:rsidR="00A17E5D" w:rsidRDefault="00A17E5D" w:rsidP="00262AB7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anno</w:t>
            </w:r>
          </w:p>
          <w:p w14:paraId="373821AB" w14:textId="77777777" w:rsidR="00A17E5D" w:rsidRDefault="00A17E5D" w:rsidP="00262AB7">
            <w:pPr>
              <w:pStyle w:val="TableParagraph"/>
              <w:spacing w:before="271"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7F706F9D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1776D9B7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041C6275" w14:textId="77777777" w:rsidTr="00A17E5D">
        <w:trPr>
          <w:trHeight w:val="1170"/>
        </w:trPr>
        <w:tc>
          <w:tcPr>
            <w:tcW w:w="4235" w:type="dxa"/>
          </w:tcPr>
          <w:p w14:paraId="01DB0A8A" w14:textId="77777777" w:rsidR="00A17E5D" w:rsidRDefault="00A17E5D" w:rsidP="00262AB7">
            <w:pPr>
              <w:pStyle w:val="TableParagraph"/>
              <w:spacing w:before="1"/>
              <w:ind w:left="115" w:right="25"/>
              <w:rPr>
                <w:sz w:val="24"/>
              </w:rPr>
            </w:pPr>
            <w:proofErr w:type="spellStart"/>
            <w:r>
              <w:rPr>
                <w:sz w:val="24"/>
              </w:rPr>
              <w:t>Esperienze</w:t>
            </w:r>
            <w:proofErr w:type="spellEnd"/>
            <w:r>
              <w:rPr>
                <w:sz w:val="24"/>
              </w:rPr>
              <w:t xml:space="preserve"> come </w:t>
            </w:r>
            <w:proofErr w:type="spellStart"/>
            <w:r>
              <w:rPr>
                <w:sz w:val="24"/>
              </w:rPr>
              <w:t>esperto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pacing w:val="-6"/>
                <w:sz w:val="24"/>
              </w:rPr>
              <w:t>tutor,valutatore</w:t>
            </w:r>
            <w:proofErr w:type="gramEnd"/>
            <w:r>
              <w:rPr>
                <w:spacing w:val="-6"/>
                <w:sz w:val="24"/>
              </w:rPr>
              <w:t>,</w:t>
            </w:r>
            <w:proofErr w:type="gramStart"/>
            <w:r>
              <w:rPr>
                <w:spacing w:val="-6"/>
                <w:sz w:val="24"/>
              </w:rPr>
              <w:t>facilitatore,coordinatore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reti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progetti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PON/POR/SCUOLA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VIVA</w:t>
            </w:r>
          </w:p>
        </w:tc>
        <w:tc>
          <w:tcPr>
            <w:tcW w:w="1858" w:type="dxa"/>
          </w:tcPr>
          <w:p w14:paraId="4B2FF55F" w14:textId="77777777" w:rsidR="00A17E5D" w:rsidRDefault="00A17E5D" w:rsidP="00262AB7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Punti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per </w:t>
            </w:r>
            <w:r>
              <w:rPr>
                <w:spacing w:val="-4"/>
                <w:sz w:val="24"/>
              </w:rPr>
              <w:t>esperienza</w:t>
            </w:r>
          </w:p>
          <w:p w14:paraId="09E521EC" w14:textId="77777777" w:rsidR="00A17E5D" w:rsidRDefault="00A17E5D" w:rsidP="00262AB7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36530E23" w14:textId="77777777" w:rsidR="00A17E5D" w:rsidRDefault="00A17E5D" w:rsidP="00262AB7">
            <w:pPr>
              <w:pStyle w:val="TableParagraph"/>
              <w:spacing w:line="285" w:lineRule="exact"/>
              <w:ind w:left="116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punti</w:t>
            </w:r>
          </w:p>
        </w:tc>
        <w:tc>
          <w:tcPr>
            <w:tcW w:w="1860" w:type="dxa"/>
          </w:tcPr>
          <w:p w14:paraId="2B521F6C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</w:tcPr>
          <w:p w14:paraId="088C2963" w14:textId="77777777" w:rsidR="00A17E5D" w:rsidRDefault="00A17E5D" w:rsidP="00262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17E5D" w14:paraId="3CFD8217" w14:textId="77777777" w:rsidTr="00A17E5D">
        <w:trPr>
          <w:trHeight w:val="294"/>
        </w:trPr>
        <w:tc>
          <w:tcPr>
            <w:tcW w:w="9636" w:type="dxa"/>
            <w:gridSpan w:val="4"/>
          </w:tcPr>
          <w:p w14:paraId="4FF9CB6A" w14:textId="77777777" w:rsidR="00A17E5D" w:rsidRDefault="00A17E5D" w:rsidP="00262AB7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</w:tr>
    </w:tbl>
    <w:p w14:paraId="50ED7ED4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67491" w14:textId="77777777" w:rsidR="0013731A" w:rsidRDefault="0013731A">
      <w:r>
        <w:separator/>
      </w:r>
    </w:p>
  </w:endnote>
  <w:endnote w:type="continuationSeparator" w:id="0">
    <w:p w14:paraId="101CAEC8" w14:textId="77777777" w:rsidR="0013731A" w:rsidRDefault="00137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CB830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4F2D50A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D364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255C9D77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D63D7" w14:textId="77777777" w:rsidR="0030769F" w:rsidRDefault="003076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039E5" w14:textId="77777777" w:rsidR="0013731A" w:rsidRDefault="0013731A">
      <w:r>
        <w:separator/>
      </w:r>
    </w:p>
  </w:footnote>
  <w:footnote w:type="continuationSeparator" w:id="0">
    <w:p w14:paraId="097C7D6A" w14:textId="77777777" w:rsidR="0013731A" w:rsidRDefault="00137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1AB6" w14:textId="77777777" w:rsidR="0030769F" w:rsidRDefault="0030769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E1A6" w14:textId="77777777" w:rsidR="0030769F" w:rsidRDefault="0030769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D983" w14:textId="77777777" w:rsidR="0030769F" w:rsidRDefault="003076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08BF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3731A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69F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451D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93A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17E5D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659D"/>
    <w:rsid w:val="00A47AA5"/>
    <w:rsid w:val="00A50692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B7773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3CB2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3B602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A17E5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17E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Gerardo Esempio</dc:creator>
  <dc:description>Documento generico DM 38 Formazione docenti - adattato da format area formativa.</dc:description>
  <cp:lastModifiedBy>Dsga</cp:lastModifiedBy>
  <cp:revision>2</cp:revision>
  <cp:lastPrinted>2017-09-07T10:02:00Z</cp:lastPrinted>
  <dcterms:created xsi:type="dcterms:W3CDTF">2026-09-07T09:14:00Z</dcterms:created>
  <dcterms:modified xsi:type="dcterms:W3CDTF">2026-09-07T09:14:00Z</dcterms:modified>
</cp:coreProperties>
</file>