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A65B" w14:textId="77777777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5F6C834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3E6201D8" w14:textId="167EFC53" w:rsidR="00BA1460" w:rsidRDefault="00BB7773" w:rsidP="00BB7773">
      <w:pPr>
        <w:jc w:val="both"/>
        <w:rPr>
          <w:b/>
          <w:sz w:val="28"/>
        </w:rPr>
      </w:pPr>
      <w:r w:rsidRPr="00BB7773">
        <w:rPr>
          <w:bCs/>
          <w:sz w:val="28"/>
        </w:rPr>
        <w:t xml:space="preserve">CRITERI PER LA SELEZIONE </w:t>
      </w:r>
      <w:proofErr w:type="gramStart"/>
      <w:r w:rsidRPr="00BB7773">
        <w:rPr>
          <w:bCs/>
          <w:sz w:val="28"/>
        </w:rPr>
        <w:t xml:space="preserve">DI </w:t>
      </w:r>
      <w:r w:rsidR="00524611">
        <w:rPr>
          <w:bCs/>
          <w:sz w:val="28"/>
        </w:rPr>
        <w:t xml:space="preserve"> DOCENTI</w:t>
      </w:r>
      <w:proofErr w:type="gramEnd"/>
      <w:r w:rsidR="00524611">
        <w:rPr>
          <w:bCs/>
          <w:sz w:val="28"/>
        </w:rPr>
        <w:t xml:space="preserve"> INTERNI</w:t>
      </w:r>
      <w:r w:rsidR="00524611" w:rsidRPr="00C0493C">
        <w:rPr>
          <w:rFonts w:asciiTheme="minorHAnsi" w:eastAsiaTheme="minorEastAsia" w:hAnsiTheme="minorHAnsi" w:cstheme="minorBidi"/>
          <w:b/>
          <w:sz w:val="24"/>
          <w:szCs w:val="24"/>
        </w:rPr>
        <w:t xml:space="preserve"> </w:t>
      </w:r>
      <w:r w:rsidR="00524611" w:rsidRPr="00524611">
        <w:rPr>
          <w:b/>
          <w:sz w:val="28"/>
        </w:rPr>
        <w:t>PER ATTIVITÀ DI GESTIONE, MONITORAGGIO, DOCUMENTAZIONE E SUPPORTO ORGANIZZATIVO</w:t>
      </w:r>
      <w:r w:rsidR="00524611">
        <w:rPr>
          <w:b/>
          <w:sz w:val="28"/>
        </w:rPr>
        <w:t xml:space="preserve"> </w:t>
      </w:r>
      <w:r>
        <w:rPr>
          <w:b/>
          <w:sz w:val="28"/>
        </w:rPr>
        <w:t>PERCORSI</w:t>
      </w:r>
      <w:r w:rsidRPr="00BB7773">
        <w:rPr>
          <w:b/>
          <w:sz w:val="28"/>
        </w:rPr>
        <w:t xml:space="preserve"> </w:t>
      </w:r>
      <w:r>
        <w:rPr>
          <w:b/>
          <w:sz w:val="28"/>
        </w:rPr>
        <w:t>D’AULA</w:t>
      </w:r>
      <w:r w:rsidRPr="00BB7773">
        <w:rPr>
          <w:b/>
          <w:sz w:val="28"/>
        </w:rPr>
        <w:t xml:space="preserve"> INTEGRATI PER LA CRESCITA PROFESSIONALE DEI DOCENTI</w:t>
      </w:r>
      <w:r>
        <w:rPr>
          <w:b/>
          <w:sz w:val="28"/>
        </w:rPr>
        <w:t xml:space="preserve"> DM 38 FORMAZIONE DOCENTI</w:t>
      </w:r>
    </w:p>
    <w:p w14:paraId="527FD892" w14:textId="77777777" w:rsidR="00A17E5D" w:rsidRPr="00BB7773" w:rsidRDefault="00A17E5D" w:rsidP="00BB7773">
      <w:pPr>
        <w:jc w:val="both"/>
        <w:rPr>
          <w:b/>
          <w:sz w:val="28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4BD04F32" w14:textId="77777777" w:rsidTr="00262AB7">
        <w:trPr>
          <w:trHeight w:val="587"/>
        </w:trPr>
        <w:tc>
          <w:tcPr>
            <w:tcW w:w="4235" w:type="dxa"/>
          </w:tcPr>
          <w:bookmarkEnd w:id="0"/>
          <w:p w14:paraId="3D597403" w14:textId="77777777" w:rsidR="00A17E5D" w:rsidRDefault="00A17E5D" w:rsidP="00262AB7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2BC464B8" w14:textId="77777777" w:rsidR="00A17E5D" w:rsidRDefault="00A17E5D" w:rsidP="00262AB7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2858A137" w14:textId="77777777" w:rsidR="00A17E5D" w:rsidRDefault="00A17E5D" w:rsidP="00262AB7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6B2D8190" w14:textId="77777777" w:rsidR="00A17E5D" w:rsidRDefault="00A17E5D" w:rsidP="00262AB7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tbl>
      <w:tblPr>
        <w:tblStyle w:val="TableNormal1"/>
        <w:tblW w:w="9636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531B3EF3" w14:textId="77777777" w:rsidTr="00A17E5D">
        <w:trPr>
          <w:trHeight w:val="587"/>
        </w:trPr>
        <w:tc>
          <w:tcPr>
            <w:tcW w:w="4235" w:type="dxa"/>
          </w:tcPr>
          <w:p w14:paraId="4204F1D3" w14:textId="77777777" w:rsidR="00A17E5D" w:rsidRDefault="00A17E5D" w:rsidP="00262AB7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52BE027E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5E72899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B16572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25024A13" w14:textId="77777777" w:rsidTr="00A17E5D">
        <w:trPr>
          <w:trHeight w:val="1170"/>
        </w:trPr>
        <w:tc>
          <w:tcPr>
            <w:tcW w:w="4235" w:type="dxa"/>
          </w:tcPr>
          <w:p w14:paraId="574AD5CE" w14:textId="77777777" w:rsidR="00A17E5D" w:rsidRDefault="00A17E5D" w:rsidP="00262AB7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6CF91E65" w14:textId="77777777" w:rsidR="00A17E5D" w:rsidRDefault="00A17E5D" w:rsidP="00262AB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2C0FEB60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79C57DE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87B80A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FBE6994" w14:textId="77777777" w:rsidTr="00A17E5D">
        <w:trPr>
          <w:trHeight w:val="1173"/>
        </w:trPr>
        <w:tc>
          <w:tcPr>
            <w:tcW w:w="4235" w:type="dxa"/>
          </w:tcPr>
          <w:p w14:paraId="63E08D79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Certificazioni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1858" w:type="dxa"/>
          </w:tcPr>
          <w:p w14:paraId="38A03B3E" w14:textId="77777777" w:rsidR="00A17E5D" w:rsidRDefault="00A17E5D" w:rsidP="00262AB7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760D7CA8" w14:textId="77777777" w:rsidR="00A17E5D" w:rsidRDefault="00A17E5D" w:rsidP="00262AB7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7E742FA4" w14:textId="77777777" w:rsidR="00A17E5D" w:rsidRDefault="00A17E5D" w:rsidP="00262AB7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A549519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9E8B6E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2F149E5" w14:textId="77777777" w:rsidTr="00A17E5D">
        <w:trPr>
          <w:trHeight w:val="1461"/>
        </w:trPr>
        <w:tc>
          <w:tcPr>
            <w:tcW w:w="4235" w:type="dxa"/>
          </w:tcPr>
          <w:p w14:paraId="26E5378C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4290B519" w14:textId="77777777" w:rsidR="00A17E5D" w:rsidRDefault="00A17E5D" w:rsidP="00262AB7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4480659C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0CC6F03C" w14:textId="77777777" w:rsidR="00A17E5D" w:rsidRDefault="00A17E5D" w:rsidP="00262AB7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6FAEA1D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2F43CD8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ECEE9F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C37E3B3" w14:textId="77777777" w:rsidTr="00A17E5D">
        <w:trPr>
          <w:trHeight w:val="880"/>
        </w:trPr>
        <w:tc>
          <w:tcPr>
            <w:tcW w:w="4235" w:type="dxa"/>
          </w:tcPr>
          <w:p w14:paraId="6DACA863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13C4C1C6" w14:textId="77777777" w:rsidR="00A17E5D" w:rsidRDefault="00A17E5D" w:rsidP="00262AB7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7E4A7A4E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A42F71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0D6DB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AE7CFFF" w14:textId="77777777" w:rsidTr="00A17E5D">
        <w:trPr>
          <w:trHeight w:val="877"/>
        </w:trPr>
        <w:tc>
          <w:tcPr>
            <w:tcW w:w="4235" w:type="dxa"/>
          </w:tcPr>
          <w:p w14:paraId="5726FD0D" w14:textId="77777777" w:rsidR="00A17E5D" w:rsidRDefault="00A17E5D" w:rsidP="00262AB7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0DC6D051" w14:textId="77777777" w:rsidR="00A17E5D" w:rsidRDefault="00A17E5D" w:rsidP="00262AB7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F3258D1" w14:textId="77777777" w:rsidR="00A17E5D" w:rsidRDefault="00A17E5D" w:rsidP="00262AB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98615E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58031FC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102F3280" w14:textId="77777777" w:rsidTr="00A17E5D">
        <w:trPr>
          <w:trHeight w:val="878"/>
        </w:trPr>
        <w:tc>
          <w:tcPr>
            <w:tcW w:w="4235" w:type="dxa"/>
          </w:tcPr>
          <w:p w14:paraId="7A2318EA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2F7FBA73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5220A7EA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9D6A98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B33757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9E7CF35" w14:textId="77777777" w:rsidTr="00A17E5D">
        <w:trPr>
          <w:trHeight w:val="878"/>
        </w:trPr>
        <w:tc>
          <w:tcPr>
            <w:tcW w:w="4235" w:type="dxa"/>
          </w:tcPr>
          <w:p w14:paraId="7DB1162A" w14:textId="77777777" w:rsidR="00A17E5D" w:rsidRDefault="00A17E5D" w:rsidP="00262AB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DAC35E8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229CC772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39C22C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EFE9C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458B08BD" w14:textId="77777777" w:rsidTr="00A17E5D">
        <w:trPr>
          <w:trHeight w:val="875"/>
        </w:trPr>
        <w:tc>
          <w:tcPr>
            <w:tcW w:w="4235" w:type="dxa"/>
          </w:tcPr>
          <w:p w14:paraId="2D04F747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328F1C29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73821AB" w14:textId="77777777" w:rsidR="00A17E5D" w:rsidRDefault="00A17E5D" w:rsidP="00262AB7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F706F9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776D9B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41C6275" w14:textId="77777777" w:rsidTr="00A17E5D">
        <w:trPr>
          <w:trHeight w:val="1170"/>
        </w:trPr>
        <w:tc>
          <w:tcPr>
            <w:tcW w:w="4235" w:type="dxa"/>
          </w:tcPr>
          <w:p w14:paraId="01DB0A8A" w14:textId="77777777" w:rsidR="00A17E5D" w:rsidRDefault="00A17E5D" w:rsidP="00262AB7">
            <w:pPr>
              <w:pStyle w:val="TableParagraph"/>
              <w:spacing w:before="1"/>
              <w:ind w:left="115" w:right="25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come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progetti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4B2FF55F" w14:textId="77777777" w:rsidR="00A17E5D" w:rsidRDefault="00A17E5D" w:rsidP="00262AB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09E521EC" w14:textId="77777777" w:rsidR="00A17E5D" w:rsidRDefault="00A17E5D" w:rsidP="00262AB7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6530E23" w14:textId="77777777" w:rsidR="00A17E5D" w:rsidRDefault="00A17E5D" w:rsidP="00262AB7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B521F6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88C2963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CFD8217" w14:textId="77777777" w:rsidTr="00A17E5D">
        <w:trPr>
          <w:trHeight w:val="294"/>
        </w:trPr>
        <w:tc>
          <w:tcPr>
            <w:tcW w:w="9636" w:type="dxa"/>
            <w:gridSpan w:val="4"/>
          </w:tcPr>
          <w:p w14:paraId="4FF9CB6A" w14:textId="77777777" w:rsidR="00A17E5D" w:rsidRDefault="00A17E5D" w:rsidP="00262AB7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0ED7ED4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191D" w14:textId="77777777" w:rsidR="00FD5007" w:rsidRDefault="00FD5007">
      <w:r>
        <w:separator/>
      </w:r>
    </w:p>
  </w:endnote>
  <w:endnote w:type="continuationSeparator" w:id="0">
    <w:p w14:paraId="6FBE4C8A" w14:textId="77777777" w:rsidR="00FD5007" w:rsidRDefault="00FD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B830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F2D50A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D364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55C9D77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63D7" w14:textId="77777777" w:rsidR="0030769F" w:rsidRDefault="003076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84B4" w14:textId="77777777" w:rsidR="00FD5007" w:rsidRDefault="00FD5007">
      <w:r>
        <w:separator/>
      </w:r>
    </w:p>
  </w:footnote>
  <w:footnote w:type="continuationSeparator" w:id="0">
    <w:p w14:paraId="72BF8A76" w14:textId="77777777" w:rsidR="00FD5007" w:rsidRDefault="00FD5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1AB6" w14:textId="77777777" w:rsidR="0030769F" w:rsidRDefault="003076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E1A6" w14:textId="77777777" w:rsidR="0030769F" w:rsidRDefault="0030769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D983" w14:textId="77777777" w:rsidR="0030769F" w:rsidRDefault="003076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08BF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69F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451D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93A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4611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17E5D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659D"/>
    <w:rsid w:val="00A47AA5"/>
    <w:rsid w:val="00A50692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B7773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3CB2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3264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007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3B602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17E5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17E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2026-09-07T09:25:00Z</dcterms:created>
  <dcterms:modified xsi:type="dcterms:W3CDTF">2026-09-07T09:25:00Z</dcterms:modified>
</cp:coreProperties>
</file>