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A65B" w14:textId="77777777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5F6C834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527FD892" w14:textId="43B7C329" w:rsidR="00A17E5D" w:rsidRPr="00E77744" w:rsidRDefault="00BB7773" w:rsidP="00BB7773">
      <w:pPr>
        <w:jc w:val="both"/>
        <w:rPr>
          <w:b/>
          <w:sz w:val="28"/>
        </w:rPr>
      </w:pPr>
      <w:r w:rsidRPr="00BB7773">
        <w:rPr>
          <w:bCs/>
          <w:sz w:val="28"/>
        </w:rPr>
        <w:t>CRITERI</w:t>
      </w:r>
      <w:r w:rsidR="008962F3">
        <w:rPr>
          <w:bCs/>
          <w:sz w:val="28"/>
        </w:rPr>
        <w:t xml:space="preserve">/GRIGLIA DI VALUTAZIONE </w:t>
      </w:r>
      <w:r w:rsidRPr="00BB7773">
        <w:rPr>
          <w:bCs/>
          <w:sz w:val="28"/>
        </w:rPr>
        <w:t xml:space="preserve">PER LA SELEZIONE DI TUTOR </w:t>
      </w:r>
      <w:r w:rsidR="00E77744">
        <w:rPr>
          <w:bCs/>
          <w:sz w:val="28"/>
        </w:rPr>
        <w:t xml:space="preserve">ED ESPERTI </w:t>
      </w:r>
      <w:r w:rsidRPr="00BB7773">
        <w:rPr>
          <w:bCs/>
          <w:sz w:val="28"/>
        </w:rPr>
        <w:t>INTERNI</w:t>
      </w:r>
      <w:r>
        <w:rPr>
          <w:b/>
          <w:sz w:val="28"/>
        </w:rPr>
        <w:t xml:space="preserve"> </w:t>
      </w:r>
      <w:r w:rsidR="008962F3" w:rsidRPr="00E77744">
        <w:rPr>
          <w:rFonts w:asciiTheme="minorHAnsi" w:hAnsiTheme="minorHAnsi" w:cstheme="minorHAnsi"/>
          <w:bCs/>
          <w:sz w:val="28"/>
          <w:szCs w:val="28"/>
        </w:rPr>
        <w:t>D’AULA</w:t>
      </w:r>
      <w:r w:rsidR="008962F3">
        <w:rPr>
          <w:rFonts w:asciiTheme="minorHAnsi" w:hAnsiTheme="minorHAnsi" w:cstheme="minorHAnsi"/>
          <w:b/>
          <w:sz w:val="28"/>
          <w:szCs w:val="28"/>
        </w:rPr>
        <w:t xml:space="preserve"> PROGETTO </w:t>
      </w:r>
      <w:r w:rsidR="008962F3" w:rsidRPr="008962F3">
        <w:rPr>
          <w:rFonts w:asciiTheme="minorHAnsi" w:hAnsiTheme="minorHAnsi" w:cstheme="minorHAnsi"/>
          <w:b/>
          <w:sz w:val="28"/>
          <w:szCs w:val="28"/>
        </w:rPr>
        <w:t>TRASFORMARE LE COMPETENZE IN SUCCESSO</w:t>
      </w:r>
      <w:r w:rsidR="008962F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B5BCA">
        <w:rPr>
          <w:rFonts w:asciiTheme="minorHAnsi" w:hAnsiTheme="minorHAnsi" w:cstheme="minorHAnsi"/>
          <w:b/>
          <w:sz w:val="28"/>
          <w:szCs w:val="28"/>
        </w:rPr>
        <w:t>(</w:t>
      </w:r>
      <w:r w:rsidR="008962F3">
        <w:rPr>
          <w:rFonts w:asciiTheme="minorHAnsi" w:hAnsiTheme="minorHAnsi" w:cstheme="minorHAnsi"/>
          <w:b/>
          <w:sz w:val="28"/>
          <w:szCs w:val="28"/>
        </w:rPr>
        <w:t>AGENDA SUD 2</w:t>
      </w:r>
      <w:r w:rsidR="005B5BCA">
        <w:rPr>
          <w:rFonts w:asciiTheme="minorHAnsi" w:hAnsiTheme="minorHAnsi" w:cstheme="minorHAnsi"/>
          <w:b/>
          <w:sz w:val="28"/>
          <w:szCs w:val="28"/>
        </w:rPr>
        <w:t>)</w:t>
      </w: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4BD04F32" w14:textId="77777777" w:rsidTr="00262AB7">
        <w:trPr>
          <w:trHeight w:val="587"/>
        </w:trPr>
        <w:tc>
          <w:tcPr>
            <w:tcW w:w="4235" w:type="dxa"/>
          </w:tcPr>
          <w:bookmarkEnd w:id="0"/>
          <w:p w14:paraId="3D597403" w14:textId="77777777" w:rsidR="00A17E5D" w:rsidRDefault="00A17E5D" w:rsidP="00262AB7">
            <w:pPr>
              <w:pStyle w:val="TableParagraph"/>
              <w:spacing w:before="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</w:p>
        </w:tc>
        <w:tc>
          <w:tcPr>
            <w:tcW w:w="1858" w:type="dxa"/>
          </w:tcPr>
          <w:p w14:paraId="2BC464B8" w14:textId="77777777" w:rsidR="00A17E5D" w:rsidRDefault="00A17E5D" w:rsidP="00262AB7">
            <w:pPr>
              <w:pStyle w:val="TableParagraph"/>
              <w:spacing w:before="6"/>
              <w:ind w:left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1860" w:type="dxa"/>
          </w:tcPr>
          <w:p w14:paraId="2858A137" w14:textId="77777777" w:rsidR="00A17E5D" w:rsidRDefault="00A17E5D" w:rsidP="00262AB7">
            <w:pPr>
              <w:pStyle w:val="TableParagraph"/>
              <w:spacing w:before="14" w:line="276" w:lineRule="exact"/>
              <w:ind w:left="337" w:right="148" w:hanging="1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ATTRIBUITI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DAL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683" w:type="dxa"/>
          </w:tcPr>
          <w:p w14:paraId="6B2D8190" w14:textId="77777777" w:rsidR="00A17E5D" w:rsidRDefault="00A17E5D" w:rsidP="00262AB7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VALIDATI</w:t>
            </w:r>
          </w:p>
        </w:tc>
      </w:tr>
    </w:tbl>
    <w:tbl>
      <w:tblPr>
        <w:tblStyle w:val="TableNormal1"/>
        <w:tblW w:w="9636" w:type="dxa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531B3EF3" w14:textId="77777777" w:rsidTr="00A17E5D">
        <w:trPr>
          <w:trHeight w:val="587"/>
        </w:trPr>
        <w:tc>
          <w:tcPr>
            <w:tcW w:w="4235" w:type="dxa"/>
          </w:tcPr>
          <w:p w14:paraId="4204F1D3" w14:textId="77777777" w:rsidR="00A17E5D" w:rsidRDefault="00A17E5D" w:rsidP="00262AB7">
            <w:pPr>
              <w:pStyle w:val="TableParagraph"/>
              <w:spacing w:before="11" w:line="27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vecchio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 specialistica</w:t>
            </w:r>
          </w:p>
        </w:tc>
        <w:tc>
          <w:tcPr>
            <w:tcW w:w="1858" w:type="dxa"/>
          </w:tcPr>
          <w:p w14:paraId="52BE027E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5</w:t>
            </w:r>
          </w:p>
        </w:tc>
        <w:tc>
          <w:tcPr>
            <w:tcW w:w="1860" w:type="dxa"/>
          </w:tcPr>
          <w:p w14:paraId="5E72899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6B16572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25024A13" w14:textId="77777777" w:rsidTr="00A17E5D">
        <w:trPr>
          <w:trHeight w:val="1170"/>
        </w:trPr>
        <w:tc>
          <w:tcPr>
            <w:tcW w:w="4235" w:type="dxa"/>
          </w:tcPr>
          <w:p w14:paraId="574AD5CE" w14:textId="77777777" w:rsidR="00A17E5D" w:rsidRDefault="00A17E5D" w:rsidP="00262AB7">
            <w:pPr>
              <w:pStyle w:val="TableParagraph"/>
              <w:ind w:left="115" w:right="442"/>
              <w:jc w:val="both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vecchio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Laurea specialistica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caratterizzante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modulo prescelto in alternativa al punteggio</w:t>
            </w:r>
          </w:p>
          <w:p w14:paraId="6CF91E65" w14:textId="77777777" w:rsidR="00A17E5D" w:rsidRDefault="00A17E5D" w:rsidP="00262AB7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precedente</w:t>
            </w:r>
          </w:p>
        </w:tc>
        <w:tc>
          <w:tcPr>
            <w:tcW w:w="1858" w:type="dxa"/>
          </w:tcPr>
          <w:p w14:paraId="2C0FEB60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60" w:type="dxa"/>
          </w:tcPr>
          <w:p w14:paraId="79C57DE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87B80A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FBE6994" w14:textId="77777777" w:rsidTr="00A17E5D">
        <w:trPr>
          <w:trHeight w:val="1173"/>
        </w:trPr>
        <w:tc>
          <w:tcPr>
            <w:tcW w:w="4235" w:type="dxa"/>
          </w:tcPr>
          <w:p w14:paraId="63E08D79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Certificazioni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informatiche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(ECDL, </w:t>
            </w:r>
            <w:proofErr w:type="spellStart"/>
            <w:proofErr w:type="gramStart"/>
            <w:r>
              <w:rPr>
                <w:sz w:val="24"/>
              </w:rPr>
              <w:t>EIPASS,Microsoft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ecc</w:t>
            </w:r>
            <w:proofErr w:type="spellEnd"/>
            <w:r>
              <w:rPr>
                <w:sz w:val="24"/>
              </w:rPr>
              <w:t>...)</w:t>
            </w:r>
          </w:p>
        </w:tc>
        <w:tc>
          <w:tcPr>
            <w:tcW w:w="1858" w:type="dxa"/>
          </w:tcPr>
          <w:p w14:paraId="38A03B3E" w14:textId="77777777" w:rsidR="00A17E5D" w:rsidRDefault="00A17E5D" w:rsidP="00262AB7">
            <w:pPr>
              <w:pStyle w:val="TableParagraph"/>
              <w:ind w:left="116" w:right="695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 titolo</w:t>
            </w:r>
          </w:p>
          <w:p w14:paraId="760D7CA8" w14:textId="77777777" w:rsidR="00A17E5D" w:rsidRDefault="00A17E5D" w:rsidP="00262AB7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7E742FA4" w14:textId="77777777" w:rsidR="00A17E5D" w:rsidRDefault="00A17E5D" w:rsidP="00262AB7">
            <w:pPr>
              <w:pStyle w:val="TableParagraph"/>
              <w:spacing w:line="288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A549519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9E8B6E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2F149E5" w14:textId="77777777" w:rsidTr="00A17E5D">
        <w:trPr>
          <w:trHeight w:val="1461"/>
        </w:trPr>
        <w:tc>
          <w:tcPr>
            <w:tcW w:w="4235" w:type="dxa"/>
          </w:tcPr>
          <w:p w14:paraId="26E5378C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Formazione certificata attinente alle tematiche dei moduli (almeno 25 ore di </w:t>
            </w:r>
            <w:r>
              <w:rPr>
                <w:spacing w:val="-2"/>
                <w:sz w:val="24"/>
              </w:rPr>
              <w:t>corsi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formazione,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attestati, esperienze</w:t>
            </w:r>
          </w:p>
          <w:p w14:paraId="4290B519" w14:textId="77777777" w:rsidR="00A17E5D" w:rsidRDefault="00A17E5D" w:rsidP="00262AB7">
            <w:pPr>
              <w:pStyle w:val="TableParagraph"/>
              <w:spacing w:line="28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certificate, corsi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qualifiche professionali)</w:t>
            </w:r>
          </w:p>
        </w:tc>
        <w:tc>
          <w:tcPr>
            <w:tcW w:w="1858" w:type="dxa"/>
          </w:tcPr>
          <w:p w14:paraId="4480659C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>formazione</w:t>
            </w:r>
          </w:p>
          <w:p w14:paraId="0CC6F03C" w14:textId="77777777" w:rsidR="00A17E5D" w:rsidRDefault="00A17E5D" w:rsidP="00262AB7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14:paraId="46FAEA1D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2F43CD8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ECEE9F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C37E3B3" w14:textId="77777777" w:rsidTr="00A17E5D">
        <w:trPr>
          <w:trHeight w:val="880"/>
        </w:trPr>
        <w:tc>
          <w:tcPr>
            <w:tcW w:w="4235" w:type="dxa"/>
          </w:tcPr>
          <w:p w14:paraId="6DACA863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FF.SS</w:t>
            </w:r>
          </w:p>
        </w:tc>
        <w:tc>
          <w:tcPr>
            <w:tcW w:w="1858" w:type="dxa"/>
          </w:tcPr>
          <w:p w14:paraId="13C4C1C6" w14:textId="77777777" w:rsidR="00A17E5D" w:rsidRDefault="00A17E5D" w:rsidP="00262AB7">
            <w:pPr>
              <w:pStyle w:val="TableParagraph"/>
              <w:spacing w:before="13"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anno </w:t>
            </w:r>
            <w:r>
              <w:rPr>
                <w:sz w:val="24"/>
              </w:rPr>
              <w:t>fino ad un max</w:t>
            </w:r>
          </w:p>
          <w:p w14:paraId="7E4A7A4E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0A42F71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60D6DB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AE7CFFF" w14:textId="77777777" w:rsidTr="00A17E5D">
        <w:trPr>
          <w:trHeight w:val="877"/>
        </w:trPr>
        <w:tc>
          <w:tcPr>
            <w:tcW w:w="4235" w:type="dxa"/>
          </w:tcPr>
          <w:p w14:paraId="5726FD0D" w14:textId="77777777" w:rsidR="00A17E5D" w:rsidRDefault="00A17E5D" w:rsidP="00262AB7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FF.SS</w:t>
            </w:r>
          </w:p>
        </w:tc>
        <w:tc>
          <w:tcPr>
            <w:tcW w:w="1858" w:type="dxa"/>
          </w:tcPr>
          <w:p w14:paraId="0DC6D051" w14:textId="77777777" w:rsidR="00A17E5D" w:rsidRDefault="00A17E5D" w:rsidP="00262AB7">
            <w:pPr>
              <w:pStyle w:val="TableParagraph"/>
              <w:spacing w:before="8" w:line="235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1F3258D1" w14:textId="77777777" w:rsidR="00A17E5D" w:rsidRDefault="00A17E5D" w:rsidP="00262AB7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698615E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58031FC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102F3280" w14:textId="77777777" w:rsidTr="00A17E5D">
        <w:trPr>
          <w:trHeight w:val="878"/>
        </w:trPr>
        <w:tc>
          <w:tcPr>
            <w:tcW w:w="4235" w:type="dxa"/>
          </w:tcPr>
          <w:p w14:paraId="7A2318EA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Componenti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commissione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valutazione </w:t>
            </w:r>
            <w:r>
              <w:rPr>
                <w:sz w:val="24"/>
              </w:rPr>
              <w:t>bandi PON, FESR, PNRR</w:t>
            </w:r>
          </w:p>
        </w:tc>
        <w:tc>
          <w:tcPr>
            <w:tcW w:w="1858" w:type="dxa"/>
          </w:tcPr>
          <w:p w14:paraId="2F7FBA73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5220A7EA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9D6A98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B33757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9E7CF35" w14:textId="77777777" w:rsidTr="00A17E5D">
        <w:trPr>
          <w:trHeight w:val="878"/>
        </w:trPr>
        <w:tc>
          <w:tcPr>
            <w:tcW w:w="4235" w:type="dxa"/>
          </w:tcPr>
          <w:p w14:paraId="7DB1162A" w14:textId="77777777" w:rsidR="00A17E5D" w:rsidRDefault="00A17E5D" w:rsidP="00262AB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Partecipazione a gruppi di lavoro, </w:t>
            </w:r>
            <w:r>
              <w:rPr>
                <w:spacing w:val="-2"/>
                <w:sz w:val="24"/>
              </w:rPr>
              <w:t>comunità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pratiche,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dispersione</w:t>
            </w:r>
          </w:p>
        </w:tc>
        <w:tc>
          <w:tcPr>
            <w:tcW w:w="1858" w:type="dxa"/>
          </w:tcPr>
          <w:p w14:paraId="0DAC35E8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229CC772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39C22C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7EFE9C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458B08BD" w14:textId="77777777" w:rsidTr="00A17E5D">
        <w:trPr>
          <w:trHeight w:val="875"/>
        </w:trPr>
        <w:tc>
          <w:tcPr>
            <w:tcW w:w="4235" w:type="dxa"/>
          </w:tcPr>
          <w:p w14:paraId="2D04F747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docenza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1858" w:type="dxa"/>
          </w:tcPr>
          <w:p w14:paraId="328F1C29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anno</w:t>
            </w:r>
          </w:p>
          <w:p w14:paraId="373821AB" w14:textId="77777777" w:rsidR="00A17E5D" w:rsidRDefault="00A17E5D" w:rsidP="00262AB7">
            <w:pPr>
              <w:pStyle w:val="TableParagraph"/>
              <w:spacing w:before="271"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F706F9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1776D9B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41C6275" w14:textId="77777777" w:rsidTr="00A17E5D">
        <w:trPr>
          <w:trHeight w:val="1170"/>
        </w:trPr>
        <w:tc>
          <w:tcPr>
            <w:tcW w:w="4235" w:type="dxa"/>
          </w:tcPr>
          <w:p w14:paraId="01DB0A8A" w14:textId="77777777" w:rsidR="00A17E5D" w:rsidRDefault="00A17E5D" w:rsidP="00262AB7">
            <w:pPr>
              <w:pStyle w:val="TableParagraph"/>
              <w:spacing w:before="1"/>
              <w:ind w:left="115" w:right="25"/>
              <w:rPr>
                <w:sz w:val="24"/>
              </w:rPr>
            </w:pPr>
            <w:proofErr w:type="spellStart"/>
            <w:r>
              <w:rPr>
                <w:sz w:val="24"/>
              </w:rPr>
              <w:t>Esperienze</w:t>
            </w:r>
            <w:proofErr w:type="spellEnd"/>
            <w:r>
              <w:rPr>
                <w:sz w:val="24"/>
              </w:rPr>
              <w:t xml:space="preserve"> come </w:t>
            </w:r>
            <w:proofErr w:type="spellStart"/>
            <w:r>
              <w:rPr>
                <w:sz w:val="24"/>
              </w:rPr>
              <w:t>esperto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pacing w:val="-6"/>
                <w:sz w:val="24"/>
              </w:rPr>
              <w:t>tutor,valutatore</w:t>
            </w:r>
            <w:proofErr w:type="gramEnd"/>
            <w:r>
              <w:rPr>
                <w:spacing w:val="-6"/>
                <w:sz w:val="24"/>
              </w:rPr>
              <w:t>,</w:t>
            </w:r>
            <w:proofErr w:type="gramStart"/>
            <w:r>
              <w:rPr>
                <w:spacing w:val="-6"/>
                <w:sz w:val="24"/>
              </w:rPr>
              <w:t>facilitatore,coordinatore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reti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progetti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PON/POR/SCUOLA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VIVA</w:t>
            </w:r>
          </w:p>
        </w:tc>
        <w:tc>
          <w:tcPr>
            <w:tcW w:w="1858" w:type="dxa"/>
          </w:tcPr>
          <w:p w14:paraId="4B2FF55F" w14:textId="77777777" w:rsidR="00A17E5D" w:rsidRDefault="00A17E5D" w:rsidP="00262AB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esperienza</w:t>
            </w:r>
          </w:p>
          <w:p w14:paraId="09E521EC" w14:textId="77777777" w:rsidR="00A17E5D" w:rsidRDefault="00A17E5D" w:rsidP="00262AB7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6530E23" w14:textId="77777777" w:rsidR="00A17E5D" w:rsidRDefault="00A17E5D" w:rsidP="00262AB7">
            <w:pPr>
              <w:pStyle w:val="TableParagraph"/>
              <w:spacing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B521F6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88C2963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CFD8217" w14:textId="77777777" w:rsidTr="00A17E5D">
        <w:trPr>
          <w:trHeight w:val="294"/>
        </w:trPr>
        <w:tc>
          <w:tcPr>
            <w:tcW w:w="9636" w:type="dxa"/>
            <w:gridSpan w:val="4"/>
          </w:tcPr>
          <w:p w14:paraId="4FF9CB6A" w14:textId="77777777" w:rsidR="00A17E5D" w:rsidRDefault="00A17E5D" w:rsidP="00262AB7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</w:tr>
    </w:tbl>
    <w:p w14:paraId="50ED7ED4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7F4A2" w14:textId="77777777" w:rsidR="00EC5893" w:rsidRDefault="00EC5893">
      <w:r>
        <w:separator/>
      </w:r>
    </w:p>
  </w:endnote>
  <w:endnote w:type="continuationSeparator" w:id="0">
    <w:p w14:paraId="2D5C5C45" w14:textId="77777777" w:rsidR="00EC5893" w:rsidRDefault="00EC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B830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4F2D50A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D364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55C9D77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63D7" w14:textId="77777777" w:rsidR="0030769F" w:rsidRDefault="003076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E439A" w14:textId="77777777" w:rsidR="00EC5893" w:rsidRDefault="00EC5893">
      <w:r>
        <w:separator/>
      </w:r>
    </w:p>
  </w:footnote>
  <w:footnote w:type="continuationSeparator" w:id="0">
    <w:p w14:paraId="43EDE917" w14:textId="77777777" w:rsidR="00EC5893" w:rsidRDefault="00EC5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1AB6" w14:textId="77777777" w:rsidR="0030769F" w:rsidRDefault="003076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E1A6" w14:textId="77777777" w:rsidR="0030769F" w:rsidRDefault="0030769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D983" w14:textId="77777777" w:rsidR="0030769F" w:rsidRDefault="003076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08BF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69F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451D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93A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A6D94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3EC"/>
    <w:rsid w:val="005805C3"/>
    <w:rsid w:val="00583A1F"/>
    <w:rsid w:val="00585647"/>
    <w:rsid w:val="00585A3D"/>
    <w:rsid w:val="00585C3D"/>
    <w:rsid w:val="00591CC1"/>
    <w:rsid w:val="00597920"/>
    <w:rsid w:val="005A7F30"/>
    <w:rsid w:val="005B5BCA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62F3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17E5D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659D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A05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B7773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744"/>
    <w:rsid w:val="00E82ABC"/>
    <w:rsid w:val="00E8420A"/>
    <w:rsid w:val="00E8745B"/>
    <w:rsid w:val="00E930D4"/>
    <w:rsid w:val="00EA0230"/>
    <w:rsid w:val="00EA11D6"/>
    <w:rsid w:val="00EA1F63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C5893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655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3B602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A17E5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17E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2</cp:revision>
  <cp:lastPrinted>2017-09-07T10:02:00Z</cp:lastPrinted>
  <dcterms:created xsi:type="dcterms:W3CDTF">2026-09-17T05:58:00Z</dcterms:created>
  <dcterms:modified xsi:type="dcterms:W3CDTF">2026-09-17T05:58:00Z</dcterms:modified>
</cp:coreProperties>
</file>