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028C" w14:textId="77777777"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093860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688C9B4"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8AEC31A" w14:textId="77777777"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237F910B" w14:textId="38C61A5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DA33B9" w:rsidRPr="00DA33B9">
        <w:rPr>
          <w:rFonts w:asciiTheme="minorHAnsi" w:eastAsiaTheme="minorEastAsia" w:hAnsiTheme="minorHAnsi" w:cstheme="minorHAnsi"/>
          <w:b/>
          <w:bCs/>
          <w:i/>
          <w:iCs/>
          <w:sz w:val="24"/>
          <w:szCs w:val="24"/>
        </w:rPr>
        <w:t xml:space="preserve">DOCENTE </w:t>
      </w:r>
      <w:r w:rsidR="00D6669D">
        <w:rPr>
          <w:rFonts w:asciiTheme="minorHAnsi" w:eastAsiaTheme="minorEastAsia" w:hAnsiTheme="minorHAnsi" w:cstheme="minorHAnsi"/>
          <w:b/>
          <w:bCs/>
          <w:i/>
          <w:iCs/>
          <w:sz w:val="24"/>
          <w:szCs w:val="24"/>
        </w:rPr>
        <w:t>ESPERTO</w:t>
      </w:r>
    </w:p>
    <w:p w14:paraId="3DC5D107" w14:textId="7FDCD78A" w:rsidR="006025D1" w:rsidRPr="00D6103E" w:rsidRDefault="006025D1" w:rsidP="00DA33B9">
      <w:pPr>
        <w:widowControl w:val="0"/>
        <w:tabs>
          <w:tab w:val="left" w:pos="1733"/>
        </w:tabs>
        <w:autoSpaceDE w:val="0"/>
        <w:autoSpaceDN w:val="0"/>
        <w:ind w:right="284"/>
        <w:jc w:val="both"/>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–Priorità 01 – Scuola e competenze – Fondo Sociale Europeo Plus (FSE+) – Obiettivo</w:t>
      </w:r>
      <w:r w:rsidR="00DA33B9">
        <w:rPr>
          <w:rFonts w:ascii="Calibri" w:hAnsi="Calibri" w:cs="Calibri"/>
          <w:i/>
          <w:iCs/>
          <w:sz w:val="24"/>
          <w:szCs w:val="24"/>
        </w:rPr>
        <w:t xml:space="preserve"> </w:t>
      </w:r>
      <w:r>
        <w:rPr>
          <w:rFonts w:ascii="Calibri" w:hAnsi="Calibri"/>
          <w:i/>
          <w:sz w:val="24"/>
        </w:rPr>
        <w:t>Specifico ESO4.5, Azione ESO4.</w:t>
      </w:r>
      <w:proofErr w:type="gramStart"/>
      <w:r>
        <w:rPr>
          <w:rFonts w:ascii="Calibri" w:hAnsi="Calibri"/>
          <w:i/>
          <w:sz w:val="24"/>
        </w:rPr>
        <w:t>5.A</w:t>
      </w:r>
      <w:proofErr w:type="gramEnd"/>
      <w:r>
        <w:rPr>
          <w:rFonts w:ascii="Calibri" w:hAnsi="Calibri"/>
          <w:i/>
          <w:sz w:val="24"/>
        </w:rPr>
        <w:t>2 – Sotto-azione ESO4.</w:t>
      </w:r>
      <w:proofErr w:type="gramStart"/>
      <w:r>
        <w:rPr>
          <w:rFonts w:ascii="Calibri" w:hAnsi="Calibri"/>
          <w:i/>
          <w:sz w:val="24"/>
        </w:rPr>
        <w:t>5.A2.B</w:t>
      </w:r>
      <w:proofErr w:type="gramEnd"/>
      <w:r>
        <w:rPr>
          <w:rFonts w:ascii="Calibri" w:hAnsi="Calibri"/>
          <w:i/>
          <w:sz w:val="24"/>
        </w:rPr>
        <w:t>, interventi di cui al</w:t>
      </w:r>
      <w:r w:rsidR="00DA33B9">
        <w:rPr>
          <w:rFonts w:ascii="Calibri" w:hAnsi="Calibri"/>
          <w:i/>
          <w:sz w:val="24"/>
        </w:rPr>
        <w:t xml:space="preserve"> </w:t>
      </w:r>
      <w:r>
        <w:rPr>
          <w:rFonts w:ascii="Calibri" w:hAnsi="Calibri"/>
          <w:i/>
          <w:sz w:val="24"/>
        </w:rPr>
        <w:t>decreto del Ministro dell’istruzione e del merito n. 38 del 6 marzo 2026, Avviso prot.n. 95165 del 24/04/2026 – DM 38 Formazione docenti – anni scolastici 2025/2026 e 2026/2027.</w:t>
      </w:r>
    </w:p>
    <w:p w14:paraId="13D9372F" w14:textId="77777777" w:rsidR="00DA33B9" w:rsidRPr="00A22436" w:rsidRDefault="00DA33B9" w:rsidP="00DA33B9">
      <w:pPr>
        <w:widowControl w:val="0"/>
        <w:tabs>
          <w:tab w:val="left" w:pos="1733"/>
        </w:tabs>
        <w:autoSpaceDE w:val="0"/>
        <w:autoSpaceDN w:val="0"/>
        <w:ind w:right="284"/>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CUP: E34D26001880007</w:t>
      </w:r>
    </w:p>
    <w:p w14:paraId="0F26D414" w14:textId="77777777" w:rsidR="00DA33B9" w:rsidRPr="00A22436" w:rsidRDefault="00DA33B9" w:rsidP="00DA33B9">
      <w:pPr>
        <w:autoSpaceDE w:val="0"/>
        <w:autoSpaceDN w:val="0"/>
        <w:adjustRightInd w:val="0"/>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CNP: ESO4.</w:t>
      </w:r>
      <w:proofErr w:type="gramStart"/>
      <w:r w:rsidRPr="00A22436">
        <w:rPr>
          <w:rFonts w:asciiTheme="minorHAnsi" w:eastAsia="Calibri" w:hAnsiTheme="minorHAnsi" w:cstheme="minorHAnsi"/>
          <w:b/>
          <w:i/>
          <w:iCs/>
          <w:color w:val="000000"/>
          <w:sz w:val="24"/>
          <w:szCs w:val="24"/>
          <w:lang w:eastAsia="en-US"/>
        </w:rPr>
        <w:t>5.A2.B</w:t>
      </w:r>
      <w:proofErr w:type="gramEnd"/>
      <w:r w:rsidRPr="00A22436">
        <w:rPr>
          <w:rFonts w:asciiTheme="minorHAnsi" w:eastAsia="Calibri" w:hAnsiTheme="minorHAnsi" w:cstheme="minorHAnsi"/>
          <w:b/>
          <w:i/>
          <w:iCs/>
          <w:color w:val="000000"/>
          <w:sz w:val="24"/>
          <w:szCs w:val="24"/>
          <w:lang w:eastAsia="en-US"/>
        </w:rPr>
        <w:t>-FSEPN-CA-2026-208</w:t>
      </w:r>
    </w:p>
    <w:p w14:paraId="5FA2BA1D" w14:textId="77777777" w:rsidR="00DA33B9" w:rsidRPr="00A22436" w:rsidRDefault="00DA33B9" w:rsidP="00DA33B9">
      <w:pPr>
        <w:jc w:val="both"/>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Titolo progetto: Innovazione educativa e competenze per il futuro: percorsi integrati per la crescita professionale dei docenti</w:t>
      </w:r>
    </w:p>
    <w:p w14:paraId="1D764D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E83E558"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5025004"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4C4644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3D479B7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7F23C30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19FDB01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45A6151" w14:textId="3FE39BF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A82DAA">
        <w:rPr>
          <w:rFonts w:asciiTheme="minorHAnsi" w:eastAsiaTheme="minorEastAsia" w:hAnsiTheme="minorHAnsi" w:cstheme="minorHAnsi"/>
          <w:b/>
          <w:bCs/>
          <w:i/>
          <w:iCs/>
          <w:sz w:val="24"/>
          <w:szCs w:val="24"/>
        </w:rPr>
        <w:t>INTERNO</w:t>
      </w:r>
      <w:r w:rsidRPr="00A82DAA">
        <w:rPr>
          <w:rFonts w:asciiTheme="minorHAnsi" w:eastAsiaTheme="minorEastAsia" w:hAnsiTheme="minorHAnsi" w:cstheme="minorHAnsi"/>
          <w:b/>
          <w:bCs/>
          <w:sz w:val="24"/>
          <w:szCs w:val="24"/>
        </w:rPr>
        <w:t xml:space="preserve"> n</w:t>
      </w:r>
      <w:r w:rsidRPr="00862792">
        <w:rPr>
          <w:rFonts w:asciiTheme="minorHAnsi" w:eastAsiaTheme="minorEastAsia" w:hAnsiTheme="minorHAnsi" w:cstheme="minorHAnsi"/>
          <w:b/>
          <w:bCs/>
          <w:sz w:val="24"/>
          <w:szCs w:val="24"/>
        </w:rPr>
        <w:t xml:space="preserve">el ruolo di </w:t>
      </w:r>
      <w:r w:rsidR="00C330D3">
        <w:rPr>
          <w:rFonts w:asciiTheme="minorHAnsi" w:eastAsiaTheme="minorEastAsia" w:hAnsiTheme="minorHAnsi" w:cstheme="minorHAnsi"/>
          <w:b/>
          <w:bCs/>
          <w:sz w:val="24"/>
          <w:szCs w:val="24"/>
        </w:rPr>
        <w:t>ESPERTO</w:t>
      </w:r>
      <w:r w:rsidR="00A82DAA">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per il supporto al progetto </w:t>
      </w:r>
    </w:p>
    <w:p w14:paraId="0A5421EB" w14:textId="77777777" w:rsidR="00862792" w:rsidRPr="00862792" w:rsidRDefault="00862792" w:rsidP="00A82DAA">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58A5DE68"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6E5211C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D81AD07"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52D7D15D"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3C87C53C"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3FA67094"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6F39B92D"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481E444" w14:textId="77777777"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61ED45A" w14:textId="77777777"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che non sussistono diverse ragioni di opportunità che si frappongano al conferimento dell’incarico in questione;</w:t>
      </w:r>
    </w:p>
    <w:p w14:paraId="77C55DC1"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69AAA5E1"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52AA90D0"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748260DD"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48CAEE4E"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2C24EF1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FF52D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1BDF9A23"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6C28F63F"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7A7BBE4D"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78409411" w14:textId="77777777"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607D595E"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3DA5B7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2AF3C8C9"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headerReference w:type="even" r:id="rId9"/>
      <w:headerReference w:type="default" r:id="rId10"/>
      <w:footerReference w:type="even" r:id="rId11"/>
      <w:footerReference w:type="default" r:id="rId12"/>
      <w:headerReference w:type="first" r:id="rId13"/>
      <w:footerReference w:type="firs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95EE" w14:textId="77777777" w:rsidR="00E571C8" w:rsidRDefault="00E571C8">
      <w:r>
        <w:separator/>
      </w:r>
    </w:p>
  </w:endnote>
  <w:endnote w:type="continuationSeparator" w:id="0">
    <w:p w14:paraId="4BE47F65" w14:textId="77777777" w:rsidR="00E571C8" w:rsidRDefault="00E5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1A57"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D594D33"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4D69"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1DD88086"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1038" w14:textId="77777777" w:rsidR="002B6443" w:rsidRDefault="002B64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A53D3" w14:textId="77777777" w:rsidR="00E571C8" w:rsidRDefault="00E571C8">
      <w:r>
        <w:separator/>
      </w:r>
    </w:p>
  </w:footnote>
  <w:footnote w:type="continuationSeparator" w:id="0">
    <w:p w14:paraId="7CDDC54C" w14:textId="77777777" w:rsidR="00E571C8" w:rsidRDefault="00E57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6B48" w14:textId="77777777" w:rsidR="002B6443" w:rsidRDefault="002B64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8071" w14:textId="77777777" w:rsidR="002B6443" w:rsidRDefault="002B64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07D6" w14:textId="77777777" w:rsidR="002B6443" w:rsidRDefault="002B64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08BF"/>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443"/>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659D"/>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2DAA"/>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BF7FDB"/>
    <w:rsid w:val="00C019B4"/>
    <w:rsid w:val="00C01F45"/>
    <w:rsid w:val="00C03665"/>
    <w:rsid w:val="00C0754E"/>
    <w:rsid w:val="00C07B27"/>
    <w:rsid w:val="00C10E03"/>
    <w:rsid w:val="00C15AA7"/>
    <w:rsid w:val="00C231BE"/>
    <w:rsid w:val="00C243CD"/>
    <w:rsid w:val="00C24770"/>
    <w:rsid w:val="00C330D3"/>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73FC2"/>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6669D"/>
    <w:rsid w:val="00D72113"/>
    <w:rsid w:val="00D7321D"/>
    <w:rsid w:val="00D73AB4"/>
    <w:rsid w:val="00D805D4"/>
    <w:rsid w:val="00D80C9F"/>
    <w:rsid w:val="00D81C29"/>
    <w:rsid w:val="00D823C6"/>
    <w:rsid w:val="00D84403"/>
    <w:rsid w:val="00D91878"/>
    <w:rsid w:val="00D920A3"/>
    <w:rsid w:val="00D9743E"/>
    <w:rsid w:val="00D977C5"/>
    <w:rsid w:val="00DA33B9"/>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571C8"/>
    <w:rsid w:val="00E61183"/>
    <w:rsid w:val="00E63E85"/>
    <w:rsid w:val="00E674BE"/>
    <w:rsid w:val="00E72F8E"/>
    <w:rsid w:val="00E73B87"/>
    <w:rsid w:val="00E74232"/>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90A03"/>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Gerardo Esempio</dc:creator>
  <dc:description>Documento generico DM 38 Formazione docenti - adattato da format area formativa.</dc:description>
  <cp:lastModifiedBy>Dsga</cp:lastModifiedBy>
  <cp:revision>2</cp:revision>
  <cp:lastPrinted>2017-09-07T10:02:00Z</cp:lastPrinted>
  <dcterms:created xsi:type="dcterms:W3CDTF">2026-09-07T09:15:00Z</dcterms:created>
  <dcterms:modified xsi:type="dcterms:W3CDTF">2026-09-07T09:15:00Z</dcterms:modified>
</cp:coreProperties>
</file>