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36E9BCE2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431640">
        <w:rPr>
          <w:rFonts w:asciiTheme="minorHAnsi" w:hAnsiTheme="minorHAnsi" w:cstheme="minorHAnsi"/>
          <w:b/>
          <w:sz w:val="24"/>
          <w:szCs w:val="24"/>
        </w:rPr>
        <w:t>SUD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 2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400002BE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992"/>
        <w:gridCol w:w="1701"/>
        <w:gridCol w:w="2268"/>
      </w:tblGrid>
      <w:tr w:rsidR="00BA4E3B" w:rsidRPr="00B841DE" w14:paraId="78A3CAF9" w14:textId="77777777" w:rsidTr="0043538E">
        <w:trPr>
          <w:trHeight w:val="37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BA4E3B" w:rsidRPr="00B841DE" w:rsidRDefault="00BA4E3B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BA4E3B" w:rsidRPr="00B841DE" w:rsidRDefault="00BA4E3B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BA4E3B" w:rsidRPr="004D72AC" w:rsidRDefault="00BA4E3B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BA4E3B" w:rsidRPr="004D72AC" w:rsidRDefault="00BA4E3B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BA4E3B" w14:paraId="2E05FB4E" w14:textId="77777777" w:rsidTr="0043538E">
        <w:trPr>
          <w:trHeight w:val="3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4DD639" w14:textId="0E31AE58" w:rsidR="00BA4E3B" w:rsidRDefault="00BA4E3B" w:rsidP="009A777B">
            <w:pPr>
              <w:pStyle w:val="TableParagraph"/>
              <w:ind w:left="28"/>
              <w:rPr>
                <w:rFonts w:ascii="Arial"/>
                <w:b/>
                <w:sz w:val="20"/>
              </w:rPr>
            </w:pPr>
            <w:r w:rsidRPr="00821B1A">
              <w:rPr>
                <w:rFonts w:ascii="Arial"/>
                <w:b/>
                <w:sz w:val="20"/>
              </w:rPr>
              <w:t xml:space="preserve">English in Action: Play, Speak and Learn! </w:t>
            </w:r>
            <w:r w:rsidR="006960BA">
              <w:rPr>
                <w:rFonts w:ascii="Arial"/>
                <w:b/>
                <w:sz w:val="20"/>
              </w:rPr>
              <w:t>4</w:t>
            </w:r>
          </w:p>
          <w:p w14:paraId="4E2011C3" w14:textId="77777777" w:rsidR="00BA4E3B" w:rsidRDefault="00BA4E3B" w:rsidP="009A777B">
            <w:pPr>
              <w:pStyle w:val="TableParagraph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ALUNNI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DELLA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SCUOLA</w:t>
            </w:r>
            <w:r>
              <w:rPr>
                <w:rFonts w:ascii="Arial MT"/>
                <w:spacing w:val="-5"/>
                <w:sz w:val="20"/>
              </w:rPr>
              <w:t xml:space="preserve"> PRIMARIA</w:t>
            </w:r>
          </w:p>
          <w:p w14:paraId="24BE7D5C" w14:textId="3F564380" w:rsidR="00BA4E3B" w:rsidRDefault="00BA4E3B" w:rsidP="009A777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CLASSI</w:t>
            </w:r>
            <w:r>
              <w:rPr>
                <w:spacing w:val="-4"/>
                <w:sz w:val="24"/>
              </w:rPr>
              <w:t xml:space="preserve"> QUARTE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388C5" w14:textId="77777777" w:rsidR="00BA4E3B" w:rsidRPr="00E02811" w:rsidRDefault="00BA4E3B" w:rsidP="00725B3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3B4" w14:textId="77777777" w:rsidR="00BA4E3B" w:rsidRDefault="00BA4E3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C49" w14:textId="26F2D454" w:rsidR="00BA4E3B" w:rsidRPr="00597920" w:rsidRDefault="00BA4E3B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2F17C900" w14:textId="77777777" w:rsidR="00140211" w:rsidRDefault="00140211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5595F771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5429233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55D10" w14:textId="77777777" w:rsidR="002F3100" w:rsidRDefault="002F3100">
      <w:r>
        <w:separator/>
      </w:r>
    </w:p>
  </w:endnote>
  <w:endnote w:type="continuationSeparator" w:id="0">
    <w:p w14:paraId="25191D83" w14:textId="77777777" w:rsidR="002F3100" w:rsidRDefault="002F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4F22" w14:textId="77777777" w:rsidR="002F3100" w:rsidRDefault="002F3100">
      <w:r>
        <w:separator/>
      </w:r>
    </w:p>
  </w:footnote>
  <w:footnote w:type="continuationSeparator" w:id="0">
    <w:p w14:paraId="2CB4EDD1" w14:textId="77777777" w:rsidR="002F3100" w:rsidRDefault="002F3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C4B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007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6C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06E8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3100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3F7834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3538E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04A3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960BA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288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3B0C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6E2C"/>
    <w:rsid w:val="00980B3C"/>
    <w:rsid w:val="0098483C"/>
    <w:rsid w:val="00990253"/>
    <w:rsid w:val="00990DB4"/>
    <w:rsid w:val="0099166D"/>
    <w:rsid w:val="009944D6"/>
    <w:rsid w:val="009958CB"/>
    <w:rsid w:val="009A0D66"/>
    <w:rsid w:val="009A777B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3B80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4496"/>
    <w:rsid w:val="00BA4E3B"/>
    <w:rsid w:val="00BA532D"/>
    <w:rsid w:val="00BB38A7"/>
    <w:rsid w:val="00BB6BE2"/>
    <w:rsid w:val="00BC02B3"/>
    <w:rsid w:val="00BC7384"/>
    <w:rsid w:val="00BD020C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1F63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655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324D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2406E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semiHidden/>
    <w:unhideWhenUsed/>
    <w:rsid w:val="009A777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9A7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4</cp:revision>
  <cp:lastPrinted>2017-09-07T10:02:00Z</cp:lastPrinted>
  <dcterms:created xsi:type="dcterms:W3CDTF">2026-09-30T11:38:00Z</dcterms:created>
  <dcterms:modified xsi:type="dcterms:W3CDTF">2026-10-01T05:43:00Z</dcterms:modified>
</cp:coreProperties>
</file>