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7087658F"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2820F3">
        <w:rPr>
          <w:rFonts w:asciiTheme="minorHAnsi" w:eastAsiaTheme="minorEastAsia" w:hAnsiTheme="minorHAnsi" w:cstheme="minorHAnsi"/>
          <w:bCs/>
          <w:noProof/>
          <w:sz w:val="24"/>
          <w:szCs w:val="24"/>
        </w:rPr>
        <w:drawing>
          <wp:inline distT="0" distB="0" distL="0" distR="0" wp14:anchorId="70F198BB" wp14:editId="3BB6D7F3">
            <wp:extent cx="6212205" cy="640080"/>
            <wp:effectExtent l="0" t="0" r="0" b="0"/>
            <wp:docPr id="21310854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640080"/>
                    </a:xfrm>
                    <a:prstGeom prst="rect">
                      <a:avLst/>
                    </a:prstGeom>
                    <a:noFill/>
                  </pic:spPr>
                </pic:pic>
              </a:graphicData>
            </a:graphic>
          </wp:inline>
        </w:drawing>
      </w:r>
      <w:r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70C8B4C8" w:rsidR="00862792" w:rsidRPr="00862792" w:rsidRDefault="00862792" w:rsidP="005029A7">
      <w:pPr>
        <w:overflowPunct w:val="0"/>
        <w:autoSpaceDE w:val="0"/>
        <w:autoSpaceDN w:val="0"/>
        <w:adjustRightInd w:val="0"/>
        <w:spacing w:line="276" w:lineRule="auto"/>
        <w:jc w:val="both"/>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 xml:space="preserve">OGGETTO: </w:t>
      </w:r>
      <w:r w:rsidRPr="005029A7">
        <w:rPr>
          <w:rFonts w:asciiTheme="minorHAnsi" w:eastAsiaTheme="minorEastAsia" w:hAnsiTheme="minorHAnsi" w:cstheme="minorHAnsi"/>
          <w:b/>
          <w:bCs/>
          <w:i/>
          <w:iCs/>
          <w:sz w:val="24"/>
          <w:szCs w:val="24"/>
        </w:rPr>
        <w:t>DICHIARAZIONE DI INSUSSISTENZA CAUSE OSTATIVE PER IL RUOL</w:t>
      </w:r>
      <w:r w:rsidR="00D04C98" w:rsidRPr="005029A7">
        <w:rPr>
          <w:rFonts w:asciiTheme="minorHAnsi" w:eastAsiaTheme="minorEastAsia" w:hAnsiTheme="minorHAnsi" w:cstheme="minorHAnsi"/>
          <w:b/>
          <w:bCs/>
          <w:i/>
          <w:iCs/>
          <w:sz w:val="24"/>
          <w:szCs w:val="24"/>
        </w:rPr>
        <w:t xml:space="preserve">O DI </w:t>
      </w:r>
      <w:r w:rsidR="005C1F3E" w:rsidRPr="005029A7">
        <w:rPr>
          <w:rFonts w:asciiTheme="minorHAnsi" w:eastAsiaTheme="minorEastAsia" w:hAnsiTheme="minorHAnsi" w:cstheme="minorHAnsi"/>
          <w:b/>
          <w:bCs/>
          <w:i/>
          <w:iCs/>
          <w:sz w:val="24"/>
          <w:szCs w:val="24"/>
        </w:rPr>
        <w:t>ESPERTO</w:t>
      </w:r>
      <w:r w:rsidR="005029A7" w:rsidRPr="005029A7">
        <w:rPr>
          <w:rFonts w:asciiTheme="minorHAnsi" w:eastAsiaTheme="minorEastAsia" w:hAnsiTheme="minorHAnsi" w:cstheme="minorHAnsi"/>
          <w:b/>
          <w:bCs/>
          <w:i/>
          <w:iCs/>
          <w:sz w:val="24"/>
          <w:szCs w:val="24"/>
        </w:rPr>
        <w:t xml:space="preserve"> INTERNO E /O </w:t>
      </w:r>
      <w:r w:rsidR="005C1F3E" w:rsidRPr="005029A7">
        <w:rPr>
          <w:rFonts w:asciiTheme="minorHAnsi" w:eastAsiaTheme="minorEastAsia" w:hAnsiTheme="minorHAnsi" w:cstheme="minorHAnsi"/>
          <w:b/>
          <w:bCs/>
          <w:i/>
          <w:iCs/>
          <w:sz w:val="24"/>
          <w:szCs w:val="24"/>
        </w:rPr>
        <w:t>TUTOR</w:t>
      </w:r>
      <w:r w:rsidR="005029A7" w:rsidRPr="005029A7">
        <w:rPr>
          <w:rFonts w:asciiTheme="minorHAnsi" w:eastAsiaTheme="minorEastAsia" w:hAnsiTheme="minorHAnsi" w:cstheme="minorHAnsi"/>
          <w:b/>
          <w:bCs/>
          <w:i/>
          <w:iCs/>
          <w:sz w:val="24"/>
          <w:szCs w:val="24"/>
        </w:rPr>
        <w:t xml:space="preserve"> INTERNO </w:t>
      </w:r>
    </w:p>
    <w:p w14:paraId="3601144C" w14:textId="78BF2FDF" w:rsidR="006025D1" w:rsidRPr="00D6103E" w:rsidRDefault="006025D1" w:rsidP="00496539">
      <w:pPr>
        <w:widowControl w:val="0"/>
        <w:tabs>
          <w:tab w:val="left" w:pos="1733"/>
        </w:tabs>
        <w:autoSpaceDE w:val="0"/>
        <w:autoSpaceDN w:val="0"/>
        <w:ind w:right="284"/>
        <w:jc w:val="both"/>
        <w:rPr>
          <w:rFonts w:ascii="Calibri" w:hAnsi="Calibri" w:cs="Calibri"/>
          <w:i/>
          <w:iCs/>
          <w:sz w:val="24"/>
          <w:szCs w:val="24"/>
        </w:rPr>
      </w:pPr>
      <w:r w:rsidRPr="00D6103E">
        <w:rPr>
          <w:rFonts w:ascii="Calibri" w:hAnsi="Calibri" w:cs="Calibri"/>
          <w:i/>
          <w:iCs/>
          <w:sz w:val="24"/>
          <w:szCs w:val="24"/>
        </w:rPr>
        <w:t>Fondi Strutturali Europei – Programma Nazionale “Scuola e competenze” 2021-2027 –Priorità 01 – Scuola e competenze – Fondo Sociale Europeo Plus (FSE+) – Obiettivo</w:t>
      </w:r>
      <w:r w:rsidR="00496539">
        <w:rPr>
          <w:rFonts w:ascii="Calibri" w:hAnsi="Calibri" w:cs="Calibri"/>
          <w:i/>
          <w:iCs/>
          <w:sz w:val="24"/>
          <w:szCs w:val="24"/>
        </w:rPr>
        <w:t xml:space="preserve"> </w:t>
      </w:r>
      <w:r w:rsidRPr="00D6103E">
        <w:rPr>
          <w:rFonts w:ascii="Calibri" w:hAnsi="Calibri" w:cs="Calibri"/>
          <w:i/>
          <w:iCs/>
          <w:sz w:val="24"/>
          <w:szCs w:val="24"/>
        </w:rPr>
        <w:t>Specifico ESO4.6, Azione ESO4.6. A1 – Sotto azione ESO4.6. A1.B, interventi di cui al</w:t>
      </w:r>
      <w:r w:rsidR="00496539">
        <w:rPr>
          <w:rFonts w:ascii="Calibri" w:hAnsi="Calibri" w:cs="Calibri"/>
          <w:i/>
          <w:iCs/>
          <w:sz w:val="24"/>
          <w:szCs w:val="24"/>
        </w:rPr>
        <w:t xml:space="preserve"> </w:t>
      </w:r>
      <w:r w:rsidRPr="00D6103E">
        <w:rPr>
          <w:rFonts w:ascii="Calibri" w:hAnsi="Calibri" w:cs="Calibri"/>
          <w:i/>
          <w:iCs/>
          <w:sz w:val="24"/>
          <w:szCs w:val="24"/>
        </w:rPr>
        <w:t>decreto del Ministro dell’istruzione e del merito n. 175 del 9 settembre 2025, Avviso prot.n. 53338 del 09/03/2026 – Agenda Sud – Anno scolastico 2025-2026 e 2026-2027.</w:t>
      </w:r>
    </w:p>
    <w:p w14:paraId="0ACAC15A" w14:textId="77777777" w:rsidR="005029A7" w:rsidRPr="0052641D" w:rsidRDefault="005029A7" w:rsidP="005029A7">
      <w:pPr>
        <w:spacing w:line="292" w:lineRule="exact"/>
        <w:jc w:val="both"/>
        <w:rPr>
          <w:rFonts w:ascii="Calibri" w:eastAsia="Calibri" w:hAnsi="Calibri" w:cs="Calibri"/>
          <w:b/>
          <w:i/>
          <w:iCs/>
          <w:sz w:val="24"/>
          <w:szCs w:val="24"/>
          <w:lang w:eastAsia="en-US"/>
        </w:rPr>
      </w:pPr>
      <w:r w:rsidRPr="0052641D">
        <w:rPr>
          <w:rFonts w:ascii="Calibri" w:eastAsia="Calibri" w:hAnsi="Calibri" w:cs="Calibri"/>
          <w:b/>
          <w:i/>
          <w:iCs/>
          <w:sz w:val="24"/>
          <w:szCs w:val="24"/>
          <w:lang w:eastAsia="en-US"/>
        </w:rPr>
        <w:t>CUP: E34D25007450007</w:t>
      </w:r>
    </w:p>
    <w:p w14:paraId="1F686035" w14:textId="77777777" w:rsidR="005029A7" w:rsidRPr="0052641D" w:rsidRDefault="005029A7" w:rsidP="005029A7">
      <w:pPr>
        <w:jc w:val="both"/>
        <w:rPr>
          <w:rFonts w:ascii="Calibri" w:eastAsia="Calibri" w:hAnsi="Calibri" w:cs="Calibri"/>
          <w:b/>
          <w:i/>
          <w:iCs/>
          <w:sz w:val="24"/>
          <w:szCs w:val="24"/>
          <w:lang w:eastAsia="en-US"/>
        </w:rPr>
      </w:pPr>
      <w:r w:rsidRPr="0052641D">
        <w:rPr>
          <w:rFonts w:ascii="Calibri" w:eastAsia="Calibri" w:hAnsi="Calibri" w:cs="Calibri"/>
          <w:b/>
          <w:i/>
          <w:iCs/>
          <w:sz w:val="24"/>
          <w:szCs w:val="24"/>
          <w:lang w:eastAsia="en-US"/>
        </w:rPr>
        <w:t>CNP: ESO4.</w:t>
      </w:r>
      <w:proofErr w:type="gramStart"/>
      <w:r w:rsidRPr="0052641D">
        <w:rPr>
          <w:rFonts w:ascii="Calibri" w:eastAsia="Calibri" w:hAnsi="Calibri" w:cs="Calibri"/>
          <w:b/>
          <w:i/>
          <w:iCs/>
          <w:sz w:val="24"/>
          <w:szCs w:val="24"/>
          <w:lang w:eastAsia="en-US"/>
        </w:rPr>
        <w:t>6.A1.B</w:t>
      </w:r>
      <w:proofErr w:type="gramEnd"/>
      <w:r w:rsidRPr="0052641D">
        <w:rPr>
          <w:rFonts w:ascii="Calibri" w:eastAsia="Calibri" w:hAnsi="Calibri" w:cs="Calibri"/>
          <w:b/>
          <w:i/>
          <w:iCs/>
          <w:sz w:val="24"/>
          <w:szCs w:val="24"/>
          <w:lang w:eastAsia="en-US"/>
        </w:rPr>
        <w:t>-FSEPN-CA-2026-561</w:t>
      </w:r>
    </w:p>
    <w:p w14:paraId="023F81D0" w14:textId="77777777" w:rsidR="005029A7" w:rsidRPr="0052641D" w:rsidRDefault="005029A7" w:rsidP="005029A7">
      <w:pPr>
        <w:jc w:val="both"/>
        <w:rPr>
          <w:rFonts w:ascii="Calibri" w:eastAsia="Calibri" w:hAnsi="Calibri" w:cs="Calibri"/>
          <w:b/>
          <w:i/>
          <w:iCs/>
          <w:sz w:val="24"/>
          <w:szCs w:val="24"/>
          <w:lang w:eastAsia="en-US"/>
        </w:rPr>
      </w:pPr>
      <w:r w:rsidRPr="0052641D">
        <w:rPr>
          <w:rFonts w:ascii="Calibri" w:eastAsia="Calibri" w:hAnsi="Calibri" w:cs="Calibri"/>
          <w:b/>
          <w:i/>
          <w:iCs/>
          <w:sz w:val="24"/>
          <w:szCs w:val="24"/>
          <w:lang w:eastAsia="en-US"/>
        </w:rPr>
        <w:t>Titolo progetto: Trasformare le competenze in successo</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24A429DE"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5029A7">
        <w:rPr>
          <w:rFonts w:asciiTheme="minorHAnsi" w:eastAsiaTheme="minorEastAsia" w:hAnsiTheme="minorHAnsi" w:cstheme="minorHAnsi"/>
          <w:b/>
          <w:bCs/>
          <w:i/>
          <w:iCs/>
          <w:sz w:val="24"/>
          <w:szCs w:val="24"/>
        </w:rPr>
        <w:t>INTERNO</w:t>
      </w:r>
      <w:r w:rsidRPr="005029A7">
        <w:rPr>
          <w:rFonts w:asciiTheme="minorHAnsi" w:eastAsiaTheme="minorEastAsia" w:hAnsiTheme="minorHAnsi" w:cstheme="minorHAnsi"/>
          <w:b/>
          <w:bCs/>
          <w:sz w:val="24"/>
          <w:szCs w:val="24"/>
        </w:rPr>
        <w:t xml:space="preserve"> </w:t>
      </w:r>
      <w:r w:rsidRPr="00862792">
        <w:rPr>
          <w:rFonts w:asciiTheme="minorHAnsi" w:eastAsiaTheme="minorEastAsia" w:hAnsiTheme="minorHAnsi" w:cstheme="minorHAnsi"/>
          <w:b/>
          <w:bCs/>
          <w:sz w:val="24"/>
          <w:szCs w:val="24"/>
        </w:rPr>
        <w:t xml:space="preserve">nel ruolo di __________________per il supporto al progetto </w:t>
      </w:r>
    </w:p>
    <w:p w14:paraId="33C76C33" w14:textId="0B63CBC0" w:rsidR="00862792" w:rsidRPr="00862792" w:rsidRDefault="005029A7"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Pr>
          <w:rFonts w:asciiTheme="minorHAnsi" w:eastAsiaTheme="minorEastAsia" w:hAnsiTheme="minorHAnsi" w:cstheme="minorHAnsi"/>
          <w:b/>
          <w:bCs/>
          <w:sz w:val="24"/>
          <w:szCs w:val="24"/>
        </w:rPr>
        <w:t xml:space="preserve">                                                                                      </w:t>
      </w:r>
      <w:r w:rsidR="00862792"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389B326"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85AEFA7" w14:textId="77777777" w:rsidR="00C92CE2" w:rsidRPr="002B27B7"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BA1CF" w14:textId="77777777" w:rsidR="00797657" w:rsidRDefault="00797657">
      <w:r>
        <w:separator/>
      </w:r>
    </w:p>
  </w:endnote>
  <w:endnote w:type="continuationSeparator" w:id="0">
    <w:p w14:paraId="5C4B4E60" w14:textId="77777777" w:rsidR="00797657" w:rsidRDefault="00797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19C44" w14:textId="77777777" w:rsidR="00797657" w:rsidRDefault="00797657">
      <w:r>
        <w:separator/>
      </w:r>
    </w:p>
  </w:footnote>
  <w:footnote w:type="continuationSeparator" w:id="0">
    <w:p w14:paraId="293CEE97" w14:textId="77777777" w:rsidR="00797657" w:rsidRDefault="007976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645695729">
    <w:abstractNumId w:val="6"/>
  </w:num>
  <w:num w:numId="2" w16cid:durableId="78260142">
    <w:abstractNumId w:val="20"/>
  </w:num>
  <w:num w:numId="3" w16cid:durableId="248855413">
    <w:abstractNumId w:val="0"/>
  </w:num>
  <w:num w:numId="4" w16cid:durableId="713698913">
    <w:abstractNumId w:val="1"/>
  </w:num>
  <w:num w:numId="5" w16cid:durableId="1022392263">
    <w:abstractNumId w:val="2"/>
  </w:num>
  <w:num w:numId="6" w16cid:durableId="146362909">
    <w:abstractNumId w:val="11"/>
  </w:num>
  <w:num w:numId="7" w16cid:durableId="320961757">
    <w:abstractNumId w:val="7"/>
  </w:num>
  <w:num w:numId="8" w16cid:durableId="527791315">
    <w:abstractNumId w:val="27"/>
  </w:num>
  <w:num w:numId="9" w16cid:durableId="693112086">
    <w:abstractNumId w:val="24"/>
  </w:num>
  <w:num w:numId="10" w16cid:durableId="1838380322">
    <w:abstractNumId w:val="14"/>
  </w:num>
  <w:num w:numId="11" w16cid:durableId="1461151839">
    <w:abstractNumId w:val="39"/>
  </w:num>
  <w:num w:numId="12" w16cid:durableId="1154950419">
    <w:abstractNumId w:val="36"/>
  </w:num>
  <w:num w:numId="13" w16cid:durableId="470903070">
    <w:abstractNumId w:val="22"/>
  </w:num>
  <w:num w:numId="14" w16cid:durableId="124734704">
    <w:abstractNumId w:val="16"/>
  </w:num>
  <w:num w:numId="15" w16cid:durableId="455832274">
    <w:abstractNumId w:val="25"/>
  </w:num>
  <w:num w:numId="16" w16cid:durableId="1708555802">
    <w:abstractNumId w:val="5"/>
  </w:num>
  <w:num w:numId="17" w16cid:durableId="1460490128">
    <w:abstractNumId w:val="32"/>
  </w:num>
  <w:num w:numId="18" w16cid:durableId="965310642">
    <w:abstractNumId w:val="23"/>
  </w:num>
  <w:num w:numId="19" w16cid:durableId="181016513">
    <w:abstractNumId w:val="33"/>
  </w:num>
  <w:num w:numId="20" w16cid:durableId="902134030">
    <w:abstractNumId w:val="19"/>
  </w:num>
  <w:num w:numId="21" w16cid:durableId="1244561181">
    <w:abstractNumId w:val="9"/>
  </w:num>
  <w:num w:numId="22" w16cid:durableId="678771423">
    <w:abstractNumId w:val="37"/>
  </w:num>
  <w:num w:numId="23" w16cid:durableId="1845778767">
    <w:abstractNumId w:val="8"/>
  </w:num>
  <w:num w:numId="24" w16cid:durableId="417138300">
    <w:abstractNumId w:val="3"/>
  </w:num>
  <w:num w:numId="25" w16cid:durableId="206534387">
    <w:abstractNumId w:val="4"/>
  </w:num>
  <w:num w:numId="26" w16cid:durableId="245236138">
    <w:abstractNumId w:val="26"/>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8"/>
  </w:num>
  <w:num w:numId="31" w16cid:durableId="5719752">
    <w:abstractNumId w:val="13"/>
  </w:num>
  <w:num w:numId="32" w16cid:durableId="888300677">
    <w:abstractNumId w:val="31"/>
  </w:num>
  <w:num w:numId="33" w16cid:durableId="746540458">
    <w:abstractNumId w:val="17"/>
  </w:num>
  <w:num w:numId="34" w16cid:durableId="832912483">
    <w:abstractNumId w:val="34"/>
  </w:num>
  <w:num w:numId="35" w16cid:durableId="1819959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8"/>
  </w:num>
  <w:num w:numId="37" w16cid:durableId="1776057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2804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75207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8344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79797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52666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404958">
    <w:abstractNumId w:val="10"/>
  </w:num>
  <w:num w:numId="44" w16cid:durableId="857737533">
    <w:abstractNumId w:val="3"/>
  </w:num>
  <w:num w:numId="45" w16cid:durableId="1910916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52562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1AD6"/>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0F3"/>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6539"/>
    <w:rsid w:val="00497369"/>
    <w:rsid w:val="004A5D71"/>
    <w:rsid w:val="004B62EF"/>
    <w:rsid w:val="004C01A7"/>
    <w:rsid w:val="004D18E3"/>
    <w:rsid w:val="004D1C0F"/>
    <w:rsid w:val="004D318E"/>
    <w:rsid w:val="004E105E"/>
    <w:rsid w:val="004E1D31"/>
    <w:rsid w:val="004E6485"/>
    <w:rsid w:val="004E6955"/>
    <w:rsid w:val="004F4E71"/>
    <w:rsid w:val="004F7A83"/>
    <w:rsid w:val="005029A7"/>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25D1"/>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5374"/>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97657"/>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0600"/>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444EB"/>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2113"/>
    <w:rsid w:val="00D7321D"/>
    <w:rsid w:val="00D73AB4"/>
    <w:rsid w:val="00D805D4"/>
    <w:rsid w:val="00D80C9F"/>
    <w:rsid w:val="00D81C29"/>
    <w:rsid w:val="00D823C6"/>
    <w:rsid w:val="00D84403"/>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1F63"/>
    <w:rsid w:val="00EA28E1"/>
    <w:rsid w:val="00EA2DCA"/>
    <w:rsid w:val="00EA358E"/>
    <w:rsid w:val="00EA50F6"/>
    <w:rsid w:val="00EB0B8B"/>
    <w:rsid w:val="00EB2A39"/>
    <w:rsid w:val="00EB76B0"/>
    <w:rsid w:val="00EC0DFD"/>
    <w:rsid w:val="00EC303F"/>
    <w:rsid w:val="00EC583B"/>
    <w:rsid w:val="00EC731C"/>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0655"/>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3471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Dsga</cp:lastModifiedBy>
  <cp:revision>2</cp:revision>
  <cp:lastPrinted>2017-09-07T10:02:00Z</cp:lastPrinted>
  <dcterms:created xsi:type="dcterms:W3CDTF">2026-09-17T05:58:00Z</dcterms:created>
  <dcterms:modified xsi:type="dcterms:W3CDTF">2026-09-17T05:58:00Z</dcterms:modified>
</cp:coreProperties>
</file>